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E84B8" w14:textId="6EB34A75" w:rsidR="001A1524" w:rsidRDefault="00D32914" w:rsidP="00026A86">
      <w:pPr>
        <w:pStyle w:val="CaptionTextLeft"/>
        <w:jc w:val="center"/>
      </w:pPr>
      <w:r w:rsidRPr="00D32914">
        <w:rPr>
          <w:noProof/>
        </w:rPr>
        <w:drawing>
          <wp:inline distT="0" distB="0" distL="0" distR="0" wp14:anchorId="5F7DA19D" wp14:editId="71ADEC55">
            <wp:extent cx="6268325" cy="6468378"/>
            <wp:effectExtent l="0" t="0" r="0" b="8890"/>
            <wp:docPr id="736425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250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3322" w14:textId="09928777" w:rsidR="00175175" w:rsidRPr="00672482" w:rsidRDefault="00175175" w:rsidP="00175175">
      <w:pPr>
        <w:pStyle w:val="CaptionTextLeft"/>
        <w:ind w:firstLine="720"/>
        <w:rPr>
          <w:sz w:val="22"/>
          <w:szCs w:val="22"/>
        </w:rPr>
      </w:pPr>
      <w:r w:rsidRPr="00672482">
        <w:rPr>
          <w:b/>
          <w:bCs/>
          <w:sz w:val="22"/>
          <w:szCs w:val="22"/>
        </w:rPr>
        <w:t xml:space="preserve">At a Regular Session </w:t>
      </w:r>
      <w:r w:rsidRPr="00672482">
        <w:rPr>
          <w:sz w:val="22"/>
          <w:szCs w:val="22"/>
        </w:rPr>
        <w:t xml:space="preserve">of the Pocahontas County Commission held at the Courthouse situate in Marlinton, West Virginia, on the </w:t>
      </w:r>
      <w:r w:rsidR="00D32914">
        <w:rPr>
          <w:sz w:val="22"/>
          <w:szCs w:val="22"/>
        </w:rPr>
        <w:t>21</w:t>
      </w:r>
      <w:r w:rsidR="00D32914" w:rsidRPr="00D32914">
        <w:rPr>
          <w:sz w:val="22"/>
          <w:szCs w:val="22"/>
          <w:vertAlign w:val="superscript"/>
        </w:rPr>
        <w:t>st</w:t>
      </w:r>
      <w:r w:rsidR="00D32914">
        <w:rPr>
          <w:sz w:val="22"/>
          <w:szCs w:val="22"/>
        </w:rPr>
        <w:t xml:space="preserve"> </w:t>
      </w:r>
      <w:r w:rsidRPr="00672482">
        <w:rPr>
          <w:sz w:val="22"/>
          <w:szCs w:val="22"/>
        </w:rPr>
        <w:t xml:space="preserve">day of </w:t>
      </w:r>
      <w:r w:rsidR="0002291B">
        <w:rPr>
          <w:sz w:val="22"/>
          <w:szCs w:val="22"/>
        </w:rPr>
        <w:t>April</w:t>
      </w:r>
      <w:r w:rsidR="001676B6">
        <w:rPr>
          <w:sz w:val="22"/>
          <w:szCs w:val="22"/>
        </w:rPr>
        <w:t>,</w:t>
      </w:r>
      <w:r>
        <w:rPr>
          <w:sz w:val="22"/>
          <w:szCs w:val="22"/>
        </w:rPr>
        <w:t xml:space="preserve"> 202</w:t>
      </w:r>
      <w:r w:rsidR="004D5598">
        <w:rPr>
          <w:sz w:val="22"/>
          <w:szCs w:val="22"/>
        </w:rPr>
        <w:t>6</w:t>
      </w:r>
      <w:r w:rsidRPr="00672482">
        <w:rPr>
          <w:sz w:val="22"/>
          <w:szCs w:val="22"/>
        </w:rPr>
        <w:t>.</w:t>
      </w:r>
    </w:p>
    <w:p w14:paraId="795AA6D2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25BEAFB7" w14:textId="391DA4C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  <w:b/>
          <w:bCs/>
        </w:rPr>
        <w:t>PRESENT:</w:t>
      </w:r>
      <w:r w:rsidRPr="00BD2B49">
        <w:rPr>
          <w:rFonts w:ascii="Times New Roman" w:hAnsi="Times New Roman" w:cs="Times New Roman"/>
          <w:b/>
          <w:bCs/>
        </w:rPr>
        <w:tab/>
      </w:r>
      <w:r w:rsidRPr="00BD2B49">
        <w:rPr>
          <w:rFonts w:ascii="Times New Roman" w:hAnsi="Times New Roman" w:cs="Times New Roman"/>
        </w:rPr>
        <w:t xml:space="preserve">John Rebinski, </w:t>
      </w:r>
      <w:r>
        <w:rPr>
          <w:rFonts w:ascii="Times New Roman" w:hAnsi="Times New Roman" w:cs="Times New Roman"/>
        </w:rPr>
        <w:t>President</w:t>
      </w:r>
    </w:p>
    <w:p w14:paraId="1F67C8D6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  <w:t>Jamie Walker, Commissioner</w:t>
      </w:r>
    </w:p>
    <w:p w14:paraId="6B908CE9" w14:textId="3EB732A0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bookmarkStart w:id="0" w:name="_Hlk187219763"/>
      <w:r>
        <w:rPr>
          <w:rFonts w:ascii="Times New Roman" w:hAnsi="Times New Roman" w:cs="Times New Roman"/>
        </w:rPr>
        <w:t>Thane Ryder</w:t>
      </w:r>
      <w:r w:rsidRPr="00BD2B49">
        <w:rPr>
          <w:rFonts w:ascii="Times New Roman" w:hAnsi="Times New Roman" w:cs="Times New Roman"/>
        </w:rPr>
        <w:t>, Commissioner</w:t>
      </w:r>
      <w:bookmarkEnd w:id="0"/>
    </w:p>
    <w:p w14:paraId="237AB850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35FD9DAB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  <w:t>Prior to the beginning of today’s session, the Commission invited all individuals in attendance to stand and recite the Pledge of Allegiance.</w:t>
      </w:r>
    </w:p>
    <w:p w14:paraId="5D968355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</w:p>
    <w:p w14:paraId="3444FF2C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RE: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EXONERATION/APPORTIONED ORDERS APPROVED</w:t>
      </w:r>
    </w:p>
    <w:p w14:paraId="55FE0E27" w14:textId="77777777" w:rsidR="00206C09" w:rsidRPr="00FB6005" w:rsidRDefault="00206C09" w:rsidP="00206C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1DFD6" w14:textId="77777777" w:rsidR="00206C09" w:rsidRPr="00D20D5F" w:rsidRDefault="00206C09" w:rsidP="00206C09">
      <w:pPr>
        <w:jc w:val="both"/>
        <w:rPr>
          <w:rFonts w:ascii="Times New Roman" w:hAnsi="Times New Roman" w:cs="Times New Roman"/>
        </w:rPr>
      </w:pPr>
      <w:r w:rsidRPr="00FB6005">
        <w:rPr>
          <w:rFonts w:ascii="Times New Roman" w:hAnsi="Times New Roman" w:cs="Times New Roman"/>
          <w:sz w:val="24"/>
          <w:szCs w:val="24"/>
        </w:rPr>
        <w:tab/>
      </w:r>
      <w:r w:rsidRPr="00D20D5F">
        <w:rPr>
          <w:rFonts w:ascii="Times New Roman" w:hAnsi="Times New Roman" w:cs="Times New Roman"/>
        </w:rPr>
        <w:t>None</w:t>
      </w:r>
    </w:p>
    <w:p w14:paraId="3D8CAC8C" w14:textId="77777777" w:rsidR="000F4A5E" w:rsidRDefault="000F4A5E" w:rsidP="00206C09">
      <w:pPr>
        <w:jc w:val="both"/>
        <w:rPr>
          <w:rFonts w:ascii="Times New Roman" w:hAnsi="Times New Roman" w:cs="Times New Roman"/>
          <w:b/>
          <w:bCs/>
        </w:rPr>
      </w:pPr>
    </w:p>
    <w:p w14:paraId="6CC999AC" w14:textId="0872EBB6" w:rsidR="00206C0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MINUTES APPROVED</w:t>
      </w:r>
    </w:p>
    <w:p w14:paraId="0D19541F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CEDD3" w14:textId="5CF5CE72" w:rsidR="00206C09" w:rsidRDefault="00206C09" w:rsidP="00206C09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3B0F">
        <w:rPr>
          <w:rFonts w:ascii="Times New Roman" w:hAnsi="Times New Roman" w:cs="Times New Roman"/>
        </w:rPr>
        <w:t xml:space="preserve">A motion was made by Commissioner </w:t>
      </w:r>
      <w:r w:rsidR="009357BC">
        <w:rPr>
          <w:rFonts w:ascii="Times New Roman" w:hAnsi="Times New Roman" w:cs="Times New Roman"/>
        </w:rPr>
        <w:t>Ryder</w:t>
      </w:r>
      <w:r>
        <w:rPr>
          <w:rFonts w:ascii="Times New Roman" w:hAnsi="Times New Roman" w:cs="Times New Roman"/>
        </w:rPr>
        <w:t xml:space="preserve"> </w:t>
      </w:r>
      <w:r w:rsidRPr="005E3B0F">
        <w:rPr>
          <w:rFonts w:ascii="Times New Roman" w:hAnsi="Times New Roman" w:cs="Times New Roman"/>
        </w:rPr>
        <w:t xml:space="preserve">to approve the minutes of the last regular session of the Commission held on the </w:t>
      </w:r>
      <w:r w:rsidR="009357BC">
        <w:rPr>
          <w:rFonts w:ascii="Times New Roman" w:hAnsi="Times New Roman" w:cs="Times New Roman"/>
        </w:rPr>
        <w:t>7</w:t>
      </w:r>
      <w:r w:rsidR="009357BC" w:rsidRPr="009357BC">
        <w:rPr>
          <w:rFonts w:ascii="Times New Roman" w:hAnsi="Times New Roman" w:cs="Times New Roman"/>
          <w:vertAlign w:val="superscript"/>
        </w:rPr>
        <w:t>th</w:t>
      </w:r>
      <w:r w:rsidR="009357BC">
        <w:rPr>
          <w:rFonts w:ascii="Times New Roman" w:hAnsi="Times New Roman" w:cs="Times New Roman"/>
        </w:rPr>
        <w:t xml:space="preserve"> </w:t>
      </w:r>
      <w:r w:rsidRPr="005E3B0F">
        <w:rPr>
          <w:rFonts w:ascii="Times New Roman" w:hAnsi="Times New Roman" w:cs="Times New Roman"/>
        </w:rPr>
        <w:t xml:space="preserve">day of </w:t>
      </w:r>
      <w:r w:rsidR="009357BC">
        <w:rPr>
          <w:rFonts w:ascii="Times New Roman" w:hAnsi="Times New Roman" w:cs="Times New Roman"/>
        </w:rPr>
        <w:t>April,</w:t>
      </w:r>
      <w:r w:rsidR="009D4B6D">
        <w:rPr>
          <w:rFonts w:ascii="Times New Roman" w:hAnsi="Times New Roman" w:cs="Times New Roman"/>
        </w:rPr>
        <w:t xml:space="preserve"> 2026</w:t>
      </w:r>
      <w:r>
        <w:rPr>
          <w:rFonts w:ascii="Times New Roman" w:hAnsi="Times New Roman" w:cs="Times New Roman"/>
        </w:rPr>
        <w:t xml:space="preserve">, </w:t>
      </w:r>
      <w:r w:rsidRPr="005E3B0F">
        <w:rPr>
          <w:rFonts w:ascii="Times New Roman" w:hAnsi="Times New Roman" w:cs="Times New Roman"/>
        </w:rPr>
        <w:t>and noting no objections, motion carried.</w:t>
      </w:r>
    </w:p>
    <w:p w14:paraId="6F030704" w14:textId="77777777" w:rsidR="005C0ACD" w:rsidRDefault="005C0ACD" w:rsidP="00936236">
      <w:pPr>
        <w:pStyle w:val="CaptionTextLeft"/>
        <w:rPr>
          <w:b/>
          <w:bCs/>
          <w:sz w:val="22"/>
          <w:szCs w:val="22"/>
        </w:rPr>
      </w:pPr>
    </w:p>
    <w:p w14:paraId="1187F478" w14:textId="4DD93163" w:rsidR="008B4901" w:rsidRPr="00CF6EC9" w:rsidRDefault="008B4901" w:rsidP="008B4901">
      <w:pPr>
        <w:jc w:val="both"/>
        <w:rPr>
          <w:rFonts w:ascii="Times New Roman" w:hAnsi="Times New Roman" w:cs="Times New Roman"/>
          <w:b/>
          <w:bCs/>
        </w:rPr>
      </w:pPr>
      <w:r w:rsidRPr="00CF6EC9">
        <w:rPr>
          <w:rFonts w:ascii="Times New Roman" w:hAnsi="Times New Roman" w:cs="Times New Roman"/>
          <w:b/>
          <w:bCs/>
        </w:rPr>
        <w:t>IN RE: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Pr="00CF6EC9">
        <w:rPr>
          <w:rFonts w:ascii="Times New Roman" w:hAnsi="Times New Roman" w:cs="Times New Roman"/>
          <w:b/>
          <w:bCs/>
        </w:rPr>
        <w:t>FINAL SETTLEMENTS AND ORDERS APPROVED</w:t>
      </w:r>
    </w:p>
    <w:p w14:paraId="27BA619B" w14:textId="77777777" w:rsidR="008B4901" w:rsidRPr="00CE0849" w:rsidRDefault="008B4901" w:rsidP="008B49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ED97F" w14:textId="77777777" w:rsidR="00084A7B" w:rsidRDefault="008B4901" w:rsidP="00084A7B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84A7B" w:rsidRPr="005E3B0F">
        <w:rPr>
          <w:rFonts w:ascii="Times New Roman" w:hAnsi="Times New Roman" w:cs="Times New Roman"/>
        </w:rPr>
        <w:t xml:space="preserve">Commission President </w:t>
      </w:r>
      <w:r w:rsidR="00084A7B">
        <w:rPr>
          <w:rFonts w:ascii="Times New Roman" w:hAnsi="Times New Roman" w:cs="Times New Roman"/>
        </w:rPr>
        <w:t>John Rebinski</w:t>
      </w:r>
      <w:r w:rsidR="00084A7B" w:rsidRPr="005E3B0F">
        <w:rPr>
          <w:rFonts w:ascii="Times New Roman" w:hAnsi="Times New Roman" w:cs="Times New Roman"/>
        </w:rPr>
        <w:t xml:space="preserve"> reviewed several final settlements and orders pertaining to estates as presented by the County Clerk’s Office and, thereafter, approved same by placing his signature thereto.</w:t>
      </w:r>
    </w:p>
    <w:p w14:paraId="537F9CF7" w14:textId="436ACBF5" w:rsidR="005C0ACD" w:rsidRDefault="005C0ACD" w:rsidP="00084A7B">
      <w:pPr>
        <w:jc w:val="both"/>
        <w:rPr>
          <w:b/>
          <w:bCs/>
        </w:rPr>
      </w:pPr>
    </w:p>
    <w:p w14:paraId="5D9BA142" w14:textId="28D1CD3D" w:rsidR="008B4901" w:rsidRPr="00E25412" w:rsidRDefault="008B4901" w:rsidP="008B4901">
      <w:pPr>
        <w:pStyle w:val="CaptionTextLeft"/>
      </w:pPr>
      <w:r w:rsidRPr="0018695C">
        <w:rPr>
          <w:b/>
          <w:bCs/>
          <w:sz w:val="22"/>
          <w:szCs w:val="22"/>
        </w:rPr>
        <w:t>IN RE</w:t>
      </w:r>
      <w:r w:rsidRPr="00E25412">
        <w:t>:</w:t>
      </w:r>
      <w:r w:rsidRPr="00E25412">
        <w:tab/>
      </w:r>
      <w:r>
        <w:t xml:space="preserve"> </w:t>
      </w:r>
      <w:r w:rsidR="003D12F5">
        <w:tab/>
      </w:r>
      <w:r w:rsidRPr="00B552A7">
        <w:rPr>
          <w:b/>
          <w:bCs/>
          <w:sz w:val="22"/>
          <w:szCs w:val="22"/>
        </w:rPr>
        <w:t>COUNTY COMMISSION MAIL ITEMS/CONCERNS</w:t>
      </w:r>
    </w:p>
    <w:p w14:paraId="36865677" w14:textId="77777777" w:rsidR="008B4901" w:rsidRPr="00E25412" w:rsidRDefault="008B4901" w:rsidP="008B4901">
      <w:pPr>
        <w:ind w:left="1440" w:hanging="1440"/>
        <w:jc w:val="both"/>
        <w:rPr>
          <w:rFonts w:ascii="Times New Roman" w:hAnsi="Times New Roman" w:cs="Times New Roman"/>
          <w:b/>
          <w:bCs/>
        </w:rPr>
      </w:pPr>
    </w:p>
    <w:p w14:paraId="4BC45803" w14:textId="01D5C68F" w:rsidR="00431E56" w:rsidRDefault="009357BC" w:rsidP="005E29B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Post card </w:t>
      </w:r>
      <w:r w:rsidR="00A74FB5" w:rsidRPr="00293CFC">
        <w:rPr>
          <w:rFonts w:ascii="Times New Roman" w:hAnsi="Times New Roman" w:cs="Times New Roman"/>
        </w:rPr>
        <w:t>–</w:t>
      </w:r>
      <w:r w:rsidR="003A53A4" w:rsidRPr="00293CFC">
        <w:rPr>
          <w:rFonts w:ascii="Times New Roman" w:hAnsi="Times New Roman" w:cs="Times New Roman"/>
        </w:rPr>
        <w:t xml:space="preserve"> </w:t>
      </w:r>
      <w:r w:rsidR="00431E56">
        <w:rPr>
          <w:rFonts w:ascii="Times New Roman" w:hAnsi="Times New Roman" w:cs="Times New Roman"/>
        </w:rPr>
        <w:t xml:space="preserve">Pocahontas County Tourism </w:t>
      </w:r>
      <w:r w:rsidR="0030515C">
        <w:rPr>
          <w:rFonts w:ascii="Times New Roman" w:hAnsi="Times New Roman" w:cs="Times New Roman"/>
        </w:rPr>
        <w:t xml:space="preserve">- </w:t>
      </w:r>
      <w:r w:rsidR="00431E56">
        <w:rPr>
          <w:rFonts w:ascii="Times New Roman" w:hAnsi="Times New Roman" w:cs="Times New Roman"/>
        </w:rPr>
        <w:t>Summit Invitation Thursday May 7, 2026</w:t>
      </w:r>
    </w:p>
    <w:p w14:paraId="0E2DAF50" w14:textId="57C6F515" w:rsidR="003A53A4" w:rsidRDefault="00431E56" w:rsidP="00D65497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Letter</w:t>
      </w:r>
      <w:r w:rsidR="003A53A4" w:rsidRPr="00293CF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State of West Virginia State Auditor – Notice of Approval of the Levy Estimate (Budget)</w:t>
      </w:r>
    </w:p>
    <w:p w14:paraId="13AAA985" w14:textId="3926EDFD" w:rsidR="00AF5FC0" w:rsidRDefault="00210569" w:rsidP="00742C6A">
      <w:pPr>
        <w:pStyle w:val="CaptionTextLeft"/>
        <w:ind w:left="1440" w:hanging="1440"/>
        <w:jc w:val="center"/>
        <w:rPr>
          <w:b/>
          <w:bCs/>
          <w:sz w:val="22"/>
          <w:szCs w:val="22"/>
        </w:rPr>
      </w:pPr>
      <w:r w:rsidRPr="00210569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584D050" wp14:editId="733858E3">
            <wp:extent cx="4953691" cy="7192379"/>
            <wp:effectExtent l="0" t="0" r="0" b="8890"/>
            <wp:docPr id="1102403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030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89C4" w14:textId="3FCA72FE" w:rsidR="00210569" w:rsidRDefault="00210569" w:rsidP="00EC5D2B">
      <w:pPr>
        <w:pStyle w:val="CaptionTextLeft"/>
        <w:ind w:left="1440" w:hanging="1440"/>
        <w:rPr>
          <w:b/>
          <w:bCs/>
          <w:sz w:val="22"/>
          <w:szCs w:val="22"/>
        </w:rPr>
      </w:pPr>
      <w:r w:rsidRPr="00210569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4AA455A" wp14:editId="23337326">
            <wp:extent cx="5915851" cy="7840169"/>
            <wp:effectExtent l="0" t="0" r="8890" b="8890"/>
            <wp:docPr id="1325221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218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7E37" w14:textId="203B07E5" w:rsidR="00EC5D2B" w:rsidRPr="00EC5D2B" w:rsidRDefault="00EC5D2B" w:rsidP="00EC5D2B">
      <w:pPr>
        <w:pStyle w:val="CaptionTextLef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 RE:</w:t>
      </w:r>
      <w:r>
        <w:rPr>
          <w:b/>
          <w:bCs/>
          <w:sz w:val="22"/>
          <w:szCs w:val="22"/>
        </w:rPr>
        <w:tab/>
      </w:r>
      <w:r w:rsidR="001E3DAA" w:rsidRPr="001E3DAA">
        <w:rPr>
          <w:b/>
          <w:bCs/>
          <w:sz w:val="22"/>
          <w:szCs w:val="22"/>
        </w:rPr>
        <w:t>APPROVAL OF PART-TIME 911 DISPATCHER</w:t>
      </w:r>
    </w:p>
    <w:p w14:paraId="4CC1D892" w14:textId="77777777" w:rsidR="00EC5D2B" w:rsidRPr="00EC5D2B" w:rsidRDefault="00EC5D2B" w:rsidP="00EC5D2B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2657DBD1" w14:textId="30BEEC89" w:rsidR="00EC5D2B" w:rsidRDefault="00EC5D2B" w:rsidP="009A7F28">
      <w:pPr>
        <w:pStyle w:val="CaptionTextLeft"/>
        <w:rPr>
          <w:sz w:val="22"/>
          <w:szCs w:val="22"/>
        </w:rPr>
      </w:pPr>
      <w:r w:rsidRPr="00EC5D2B">
        <w:rPr>
          <w:b/>
          <w:bCs/>
        </w:rPr>
        <w:tab/>
      </w:r>
      <w:r w:rsidRPr="00EC5D2B">
        <w:rPr>
          <w:sz w:val="22"/>
          <w:szCs w:val="22"/>
        </w:rPr>
        <w:t xml:space="preserve">A motion was made by Commissioner Walker </w:t>
      </w:r>
      <w:r w:rsidR="00F61B4F">
        <w:rPr>
          <w:sz w:val="22"/>
          <w:szCs w:val="22"/>
        </w:rPr>
        <w:t>to a</w:t>
      </w:r>
      <w:r w:rsidRPr="00EC5D2B">
        <w:rPr>
          <w:sz w:val="22"/>
          <w:szCs w:val="22"/>
        </w:rPr>
        <w:t xml:space="preserve">pprove </w:t>
      </w:r>
      <w:r w:rsidR="001E3DAA">
        <w:rPr>
          <w:sz w:val="22"/>
          <w:szCs w:val="22"/>
        </w:rPr>
        <w:t xml:space="preserve">Austin Rider as </w:t>
      </w:r>
      <w:r w:rsidR="009A7F28">
        <w:rPr>
          <w:sz w:val="22"/>
          <w:szCs w:val="22"/>
        </w:rPr>
        <w:t>parttime 911</w:t>
      </w:r>
      <w:r w:rsidR="001E3DAA">
        <w:rPr>
          <w:sz w:val="22"/>
          <w:szCs w:val="22"/>
        </w:rPr>
        <w:t xml:space="preserve"> Dispatcher at $14.00 per hour with no benefits, effective April 25, 2026</w:t>
      </w:r>
      <w:r w:rsidRPr="00EC5D2B">
        <w:rPr>
          <w:sz w:val="22"/>
          <w:szCs w:val="22"/>
        </w:rPr>
        <w:t xml:space="preserve"> and noting no objections motion carried.</w:t>
      </w:r>
    </w:p>
    <w:p w14:paraId="5FBFB906" w14:textId="255F8F1F" w:rsidR="004A0B05" w:rsidRDefault="004A0B05" w:rsidP="009A7F28">
      <w:pPr>
        <w:pStyle w:val="CaptionTextLeft"/>
        <w:rPr>
          <w:sz w:val="22"/>
          <w:szCs w:val="22"/>
        </w:rPr>
      </w:pPr>
    </w:p>
    <w:p w14:paraId="128E57FC" w14:textId="0DBE0BE8" w:rsidR="00936236" w:rsidRDefault="00936236" w:rsidP="00936236">
      <w:pPr>
        <w:pStyle w:val="CaptionTextLeft"/>
        <w:rPr>
          <w:b/>
          <w:bCs/>
          <w:sz w:val="22"/>
          <w:szCs w:val="22"/>
        </w:rPr>
      </w:pPr>
      <w:r w:rsidRPr="004D5897">
        <w:rPr>
          <w:b/>
          <w:bCs/>
          <w:sz w:val="22"/>
          <w:szCs w:val="22"/>
        </w:rPr>
        <w:t>IN RE:</w:t>
      </w:r>
      <w:r>
        <w:t xml:space="preserve"> </w:t>
      </w:r>
      <w:r w:rsidR="003D12F5">
        <w:t xml:space="preserve">     </w:t>
      </w:r>
      <w:r w:rsidR="003D12F5">
        <w:tab/>
      </w:r>
      <w:r w:rsidRPr="00772C0A">
        <w:rPr>
          <w:b/>
          <w:bCs/>
          <w:sz w:val="22"/>
          <w:szCs w:val="22"/>
        </w:rPr>
        <w:t>SIGN IN SHEET/HEAR CALLERS</w:t>
      </w:r>
    </w:p>
    <w:p w14:paraId="7B135CDD" w14:textId="77777777" w:rsidR="004C030B" w:rsidRDefault="004C030B" w:rsidP="00936236">
      <w:pPr>
        <w:pStyle w:val="CaptionTextLeft"/>
        <w:rPr>
          <w:b/>
          <w:bCs/>
          <w:sz w:val="22"/>
          <w:szCs w:val="22"/>
        </w:rPr>
      </w:pPr>
    </w:p>
    <w:p w14:paraId="647F2EA3" w14:textId="031EBA93" w:rsidR="004C030B" w:rsidRPr="004C030B" w:rsidRDefault="004C030B" w:rsidP="00936236">
      <w:pPr>
        <w:pStyle w:val="CaptionTextLeft"/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None</w:t>
      </w:r>
    </w:p>
    <w:p w14:paraId="55B442CA" w14:textId="77777777" w:rsidR="004C030B" w:rsidRDefault="004C030B" w:rsidP="004C030B">
      <w:pPr>
        <w:pStyle w:val="CaptionTextLeft"/>
        <w:rPr>
          <w:noProof/>
        </w:rPr>
      </w:pPr>
    </w:p>
    <w:p w14:paraId="68F3AD63" w14:textId="69065A0A" w:rsidR="00A91D8A" w:rsidRPr="00A91D8A" w:rsidRDefault="00A91D8A" w:rsidP="004C030B">
      <w:pPr>
        <w:pStyle w:val="CaptionTextLeft"/>
        <w:ind w:left="1440" w:hanging="1440"/>
        <w:rPr>
          <w:b/>
          <w:bCs/>
        </w:rPr>
      </w:pPr>
      <w:r w:rsidRPr="00A91D8A">
        <w:rPr>
          <w:b/>
          <w:bCs/>
        </w:rPr>
        <w:t>IN RE:</w:t>
      </w:r>
      <w:r w:rsidRPr="00A91D8A">
        <w:rPr>
          <w:b/>
          <w:bCs/>
        </w:rPr>
        <w:tab/>
      </w:r>
      <w:r w:rsidR="00023AFB" w:rsidRPr="00023AFB">
        <w:rPr>
          <w:b/>
          <w:bCs/>
          <w:sz w:val="22"/>
          <w:szCs w:val="22"/>
        </w:rPr>
        <w:t>LAYING THE 2026-2027 LEVY FOR POCAHONTAS COUNTY</w:t>
      </w:r>
    </w:p>
    <w:p w14:paraId="09B505DE" w14:textId="674FA9B2" w:rsidR="00C97032" w:rsidRDefault="00C97032" w:rsidP="00B84EDE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675EFB6" w14:textId="2B08BA1F" w:rsidR="00A91D8A" w:rsidRDefault="00347AEF" w:rsidP="0067138A">
      <w:pPr>
        <w:pStyle w:val="CaptionTextLeft"/>
        <w:jc w:val="both"/>
        <w:rPr>
          <w:sz w:val="22"/>
          <w:szCs w:val="22"/>
        </w:rPr>
      </w:pPr>
      <w:r>
        <w:tab/>
      </w:r>
      <w:r w:rsidR="00A91D8A" w:rsidRPr="00E35ACD">
        <w:rPr>
          <w:sz w:val="22"/>
          <w:szCs w:val="22"/>
        </w:rPr>
        <w:t xml:space="preserve">A motion was made by Commissioner </w:t>
      </w:r>
      <w:r w:rsidR="00FC13AC" w:rsidRPr="00E35ACD">
        <w:rPr>
          <w:sz w:val="22"/>
          <w:szCs w:val="22"/>
        </w:rPr>
        <w:t>Ryder</w:t>
      </w:r>
      <w:r w:rsidR="00A91D8A" w:rsidRPr="00E35ACD">
        <w:rPr>
          <w:sz w:val="22"/>
          <w:szCs w:val="22"/>
        </w:rPr>
        <w:t xml:space="preserve"> to approve </w:t>
      </w:r>
      <w:r w:rsidR="00023AFB">
        <w:rPr>
          <w:sz w:val="22"/>
          <w:szCs w:val="22"/>
        </w:rPr>
        <w:t>Laying the 2026-2027 Levy for Pocahontas County</w:t>
      </w:r>
      <w:r w:rsidR="006B6023" w:rsidRPr="00E35ACD">
        <w:rPr>
          <w:sz w:val="22"/>
          <w:szCs w:val="22"/>
        </w:rPr>
        <w:t>, and</w:t>
      </w:r>
      <w:r w:rsidR="00933AAC" w:rsidRPr="00E35ACD">
        <w:rPr>
          <w:sz w:val="22"/>
          <w:szCs w:val="22"/>
        </w:rPr>
        <w:t xml:space="preserve"> noting no objections, motion carried.</w:t>
      </w:r>
    </w:p>
    <w:p w14:paraId="1D7A197F" w14:textId="5D5F18CA" w:rsidR="00210569" w:rsidRDefault="00210569" w:rsidP="0067138A">
      <w:pPr>
        <w:pStyle w:val="CaptionTextLeft"/>
        <w:jc w:val="both"/>
        <w:rPr>
          <w:sz w:val="22"/>
          <w:szCs w:val="22"/>
        </w:rPr>
      </w:pPr>
      <w:r w:rsidRPr="00210569">
        <w:rPr>
          <w:noProof/>
          <w:sz w:val="22"/>
          <w:szCs w:val="22"/>
        </w:rPr>
        <w:lastRenderedPageBreak/>
        <w:drawing>
          <wp:inline distT="0" distB="0" distL="0" distR="0" wp14:anchorId="2446E04A" wp14:editId="4E1747BB">
            <wp:extent cx="6106377" cy="8678486"/>
            <wp:effectExtent l="0" t="0" r="8890" b="8890"/>
            <wp:docPr id="71090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04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867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FDE2" w14:textId="77777777" w:rsidR="004A0B05" w:rsidRDefault="004A0B05" w:rsidP="0067138A">
      <w:pPr>
        <w:pStyle w:val="CaptionTextLeft"/>
        <w:jc w:val="both"/>
        <w:rPr>
          <w:sz w:val="22"/>
          <w:szCs w:val="22"/>
        </w:rPr>
      </w:pPr>
    </w:p>
    <w:p w14:paraId="680DC77B" w14:textId="650CEC86" w:rsidR="00023AFB" w:rsidRPr="00023AFB" w:rsidRDefault="00C449AC" w:rsidP="00023AFB">
      <w:pPr>
        <w:pStyle w:val="CaptionTextLeft"/>
        <w:rPr>
          <w:b/>
          <w:bCs/>
          <w:sz w:val="22"/>
          <w:szCs w:val="22"/>
        </w:rPr>
      </w:pPr>
      <w:r w:rsidRPr="00023AFB">
        <w:rPr>
          <w:b/>
          <w:bCs/>
          <w:sz w:val="22"/>
          <w:szCs w:val="22"/>
        </w:rPr>
        <w:t>IN RE:</w:t>
      </w:r>
      <w:r w:rsidRPr="0064511B">
        <w:rPr>
          <w:b/>
          <w:bCs/>
        </w:rPr>
        <w:tab/>
      </w:r>
      <w:r w:rsidR="00023AFB">
        <w:rPr>
          <w:b/>
          <w:bCs/>
        </w:rPr>
        <w:tab/>
      </w:r>
      <w:r w:rsidR="00023AFB" w:rsidRPr="00023AFB">
        <w:rPr>
          <w:b/>
          <w:bCs/>
          <w:sz w:val="22"/>
          <w:szCs w:val="22"/>
        </w:rPr>
        <w:t xml:space="preserve">APPROVAL AND SIGNATURES FOR </w:t>
      </w:r>
      <w:r w:rsidR="00023AFB" w:rsidRPr="00023AFB">
        <w:rPr>
          <w:rFonts w:eastAsiaTheme="minorHAnsi"/>
          <w:b/>
          <w:bCs/>
          <w:sz w:val="22"/>
          <w:szCs w:val="22"/>
        </w:rPr>
        <w:t>WEST VIRGINIA OFFICE OF ENERGY</w:t>
      </w:r>
    </w:p>
    <w:p w14:paraId="73AAAC79" w14:textId="19B697BD" w:rsidR="00023AFB" w:rsidRPr="00023AFB" w:rsidRDefault="00023AFB" w:rsidP="00023AFB">
      <w:pPr>
        <w:pStyle w:val="ListParagraph"/>
        <w:ind w:firstLine="720"/>
        <w:rPr>
          <w:rFonts w:ascii="Times New Roman" w:hAnsi="Times New Roman" w:cs="Times New Roman"/>
          <w:b/>
          <w:bCs/>
        </w:rPr>
      </w:pPr>
      <w:r w:rsidRPr="00023AFB">
        <w:rPr>
          <w:rFonts w:ascii="Times New Roman" w:hAnsi="Times New Roman" w:cs="Times New Roman"/>
          <w:b/>
          <w:bCs/>
        </w:rPr>
        <w:t>EFFICIENCY AND CONSERVATION BLOCK GRANT PROGRAM (EECBG)</w:t>
      </w:r>
    </w:p>
    <w:p w14:paraId="5C4AEA1F" w14:textId="0F7E54AB" w:rsidR="00142AAF" w:rsidRPr="0064511B" w:rsidRDefault="005673D1" w:rsidP="006B6023">
      <w:pPr>
        <w:ind w:left="1440" w:hanging="1440"/>
        <w:jc w:val="both"/>
      </w:pPr>
      <w:r w:rsidRPr="0064511B">
        <w:tab/>
      </w:r>
      <w:r w:rsidRPr="0064511B">
        <w:tab/>
      </w:r>
    </w:p>
    <w:p w14:paraId="4FEBF50E" w14:textId="3174107A" w:rsidR="00023AFB" w:rsidRDefault="00023AFB" w:rsidP="00023AFB">
      <w:pPr>
        <w:pStyle w:val="CaptionTextLeft"/>
        <w:ind w:firstLine="720"/>
        <w:rPr>
          <w:rFonts w:eastAsiaTheme="minorHAnsi"/>
          <w:sz w:val="22"/>
          <w:szCs w:val="22"/>
        </w:rPr>
      </w:pPr>
      <w:r>
        <w:rPr>
          <w:sz w:val="22"/>
          <w:szCs w:val="22"/>
        </w:rPr>
        <w:t>A motion was made by Commissioner Walker to a</w:t>
      </w:r>
      <w:r w:rsidRPr="00023AFB">
        <w:rPr>
          <w:sz w:val="22"/>
          <w:szCs w:val="22"/>
        </w:rPr>
        <w:t>pprov</w:t>
      </w:r>
      <w:r>
        <w:rPr>
          <w:sz w:val="22"/>
          <w:szCs w:val="22"/>
        </w:rPr>
        <w:t>e</w:t>
      </w:r>
      <w:r w:rsidRPr="00023AFB">
        <w:rPr>
          <w:sz w:val="22"/>
          <w:szCs w:val="22"/>
        </w:rPr>
        <w:t xml:space="preserve"> and sign</w:t>
      </w:r>
      <w:r>
        <w:rPr>
          <w:sz w:val="22"/>
          <w:szCs w:val="22"/>
        </w:rPr>
        <w:t xml:space="preserve"> the</w:t>
      </w:r>
      <w:r w:rsidRPr="00023AFB">
        <w:rPr>
          <w:sz w:val="22"/>
          <w:szCs w:val="22"/>
        </w:rPr>
        <w:t xml:space="preserve"> </w:t>
      </w:r>
      <w:r w:rsidRPr="00023AFB">
        <w:rPr>
          <w:rFonts w:eastAsiaTheme="minorHAnsi"/>
          <w:sz w:val="22"/>
          <w:szCs w:val="22"/>
        </w:rPr>
        <w:t>West Virginia Office of Energy</w:t>
      </w:r>
      <w:r>
        <w:rPr>
          <w:rFonts w:eastAsiaTheme="minorHAnsi"/>
          <w:sz w:val="22"/>
          <w:szCs w:val="22"/>
        </w:rPr>
        <w:t xml:space="preserve"> </w:t>
      </w:r>
      <w:r w:rsidRPr="00023AFB">
        <w:rPr>
          <w:rFonts w:eastAsiaTheme="minorHAnsi"/>
          <w:sz w:val="22"/>
          <w:szCs w:val="22"/>
        </w:rPr>
        <w:t>Efficiency and Conservation Block Grant Program (EECBG)</w:t>
      </w:r>
      <w:r>
        <w:rPr>
          <w:rFonts w:eastAsiaTheme="minorHAnsi"/>
          <w:sz w:val="22"/>
          <w:szCs w:val="22"/>
        </w:rPr>
        <w:t>, and noting no objections, motion carried.</w:t>
      </w:r>
    </w:p>
    <w:p w14:paraId="378BCA69" w14:textId="54B578C5" w:rsidR="00372F6E" w:rsidRDefault="00372F6E" w:rsidP="00372F6E">
      <w:pPr>
        <w:pStyle w:val="CaptionTextLeft"/>
      </w:pPr>
      <w:r w:rsidRPr="00372F6E">
        <w:rPr>
          <w:noProof/>
        </w:rPr>
        <w:lastRenderedPageBreak/>
        <w:drawing>
          <wp:inline distT="0" distB="0" distL="0" distR="0" wp14:anchorId="50E6F7C8" wp14:editId="5B8EAED1">
            <wp:extent cx="6400800" cy="7872095"/>
            <wp:effectExtent l="0" t="0" r="0" b="0"/>
            <wp:docPr id="122180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03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F18E" w14:textId="24C1F32C" w:rsidR="00372F6E" w:rsidRDefault="00372F6E" w:rsidP="00372F6E">
      <w:pPr>
        <w:pStyle w:val="CaptionTextLeft"/>
      </w:pPr>
      <w:r w:rsidRPr="00372F6E">
        <w:rPr>
          <w:noProof/>
        </w:rPr>
        <w:lastRenderedPageBreak/>
        <w:drawing>
          <wp:inline distT="0" distB="0" distL="0" distR="0" wp14:anchorId="3F9AB766" wp14:editId="2D7AAAC8">
            <wp:extent cx="5982535" cy="7925906"/>
            <wp:effectExtent l="0" t="0" r="0" b="0"/>
            <wp:docPr id="19196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98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BBDE" w14:textId="19E61DB9" w:rsidR="00372F6E" w:rsidRDefault="00C20B33" w:rsidP="00372F6E">
      <w:pPr>
        <w:pStyle w:val="CaptionTextLeft"/>
      </w:pPr>
      <w:r w:rsidRPr="00C20B33">
        <w:rPr>
          <w:noProof/>
        </w:rPr>
        <w:lastRenderedPageBreak/>
        <w:drawing>
          <wp:inline distT="0" distB="0" distL="0" distR="0" wp14:anchorId="2C0F0246" wp14:editId="56D6F685">
            <wp:extent cx="5706271" cy="7849695"/>
            <wp:effectExtent l="0" t="0" r="8890" b="0"/>
            <wp:docPr id="172214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419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6215" w14:textId="3E64182A" w:rsidR="00C20B33" w:rsidRDefault="00C20B33" w:rsidP="00372F6E">
      <w:pPr>
        <w:pStyle w:val="CaptionTextLeft"/>
      </w:pPr>
      <w:r w:rsidRPr="00C20B33">
        <w:rPr>
          <w:noProof/>
        </w:rPr>
        <w:lastRenderedPageBreak/>
        <w:drawing>
          <wp:inline distT="0" distB="0" distL="0" distR="0" wp14:anchorId="20FFE63E" wp14:editId="143089FB">
            <wp:extent cx="5715798" cy="7716327"/>
            <wp:effectExtent l="0" t="0" r="0" b="0"/>
            <wp:docPr id="286904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044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A587" w14:textId="77777777" w:rsidR="00C20B33" w:rsidRDefault="00C20B33" w:rsidP="00372F6E">
      <w:pPr>
        <w:pStyle w:val="CaptionTextLeft"/>
      </w:pPr>
      <w:r w:rsidRPr="00C20B33">
        <w:rPr>
          <w:noProof/>
        </w:rPr>
        <w:lastRenderedPageBreak/>
        <w:drawing>
          <wp:inline distT="0" distB="0" distL="0" distR="0" wp14:anchorId="0DF507E8" wp14:editId="0C3D0C20">
            <wp:extent cx="6106377" cy="7478169"/>
            <wp:effectExtent l="0" t="0" r="8890" b="8890"/>
            <wp:docPr id="2079032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325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C634" w14:textId="77777777" w:rsidR="00C20B33" w:rsidRDefault="00C20B33" w:rsidP="00372F6E">
      <w:pPr>
        <w:pStyle w:val="CaptionTextLeft"/>
      </w:pPr>
    </w:p>
    <w:p w14:paraId="0FF1C080" w14:textId="77777777" w:rsidR="00C20B33" w:rsidRDefault="00C20B33" w:rsidP="00372F6E">
      <w:pPr>
        <w:pStyle w:val="CaptionTextLeft"/>
      </w:pPr>
    </w:p>
    <w:p w14:paraId="739124E6" w14:textId="77777777" w:rsidR="00C20B33" w:rsidRDefault="00C20B33" w:rsidP="00372F6E">
      <w:pPr>
        <w:pStyle w:val="CaptionTextLeft"/>
      </w:pPr>
    </w:p>
    <w:p w14:paraId="59E14DD3" w14:textId="4872B4DC" w:rsidR="00C20B33" w:rsidRDefault="00C20B33" w:rsidP="00372F6E">
      <w:pPr>
        <w:pStyle w:val="CaptionTextLeft"/>
      </w:pPr>
      <w:r w:rsidRPr="00C20B33">
        <w:rPr>
          <w:noProof/>
        </w:rPr>
        <w:lastRenderedPageBreak/>
        <w:drawing>
          <wp:inline distT="0" distB="0" distL="0" distR="0" wp14:anchorId="575CF6FC" wp14:editId="247C092D">
            <wp:extent cx="5734850" cy="7983064"/>
            <wp:effectExtent l="0" t="0" r="0" b="0"/>
            <wp:docPr id="554171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7186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207D" w14:textId="00F6C394" w:rsidR="00C20B33" w:rsidRPr="00372F6E" w:rsidRDefault="00C20B33" w:rsidP="00372F6E">
      <w:pPr>
        <w:pStyle w:val="CaptionTextLeft"/>
      </w:pPr>
      <w:r w:rsidRPr="00C20B33">
        <w:rPr>
          <w:noProof/>
        </w:rPr>
        <w:lastRenderedPageBreak/>
        <w:drawing>
          <wp:inline distT="0" distB="0" distL="0" distR="0" wp14:anchorId="15B9BCBD" wp14:editId="118A6C71">
            <wp:extent cx="6068272" cy="4820323"/>
            <wp:effectExtent l="0" t="0" r="8890" b="0"/>
            <wp:docPr id="1635345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457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A414" w14:textId="77777777" w:rsidR="00EC5D2B" w:rsidRDefault="00EC5D2B" w:rsidP="00D9726A">
      <w:pPr>
        <w:ind w:firstLine="720"/>
        <w:jc w:val="both"/>
        <w:rPr>
          <w:rFonts w:ascii="Times New Roman" w:hAnsi="Times New Roman" w:cs="Times New Roman"/>
        </w:rPr>
      </w:pPr>
    </w:p>
    <w:p w14:paraId="79EF9D1E" w14:textId="3559A2F6" w:rsidR="00023AFB" w:rsidRPr="00023AFB" w:rsidRDefault="00023AFB" w:rsidP="00023AFB">
      <w:pPr>
        <w:ind w:left="1152" w:hanging="1152"/>
        <w:jc w:val="both"/>
        <w:rPr>
          <w:rFonts w:ascii="Times New Roman" w:hAnsi="Times New Roman" w:cs="Times New Roman"/>
          <w:b/>
          <w:bCs/>
        </w:rPr>
      </w:pPr>
      <w:r w:rsidRPr="00023AFB">
        <w:rPr>
          <w:rFonts w:ascii="Times New Roman" w:hAnsi="Times New Roman" w:cs="Times New Roman"/>
          <w:b/>
          <w:bCs/>
        </w:rPr>
        <w:t>IN RE:</w:t>
      </w:r>
      <w:r w:rsidRPr="00023AFB">
        <w:rPr>
          <w:rFonts w:ascii="Times New Roman" w:hAnsi="Times New Roman" w:cs="Times New Roman"/>
          <w:b/>
          <w:bCs/>
        </w:rPr>
        <w:tab/>
      </w:r>
      <w:r w:rsidRPr="00023AFB">
        <w:rPr>
          <w:rFonts w:ascii="Times New Roman" w:hAnsi="Times New Roman" w:cs="Times New Roman"/>
          <w:b/>
          <w:bCs/>
        </w:rPr>
        <w:tab/>
        <w:t>DRAW REQUEST #26 POCAHONTAS COUNTY ARC BROADBAND</w:t>
      </w:r>
    </w:p>
    <w:p w14:paraId="51305737" w14:textId="77777777" w:rsidR="00E35ACD" w:rsidRDefault="00E35ACD" w:rsidP="00EC5D2B">
      <w:pPr>
        <w:pStyle w:val="CaptionTextLeft"/>
        <w:rPr>
          <w:b/>
          <w:bCs/>
          <w:sz w:val="22"/>
          <w:szCs w:val="22"/>
        </w:rPr>
      </w:pPr>
    </w:p>
    <w:p w14:paraId="2D26B4BA" w14:textId="58D57A51" w:rsidR="00EC5D2B" w:rsidRDefault="00E35ACD" w:rsidP="006A011F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6A011F" w:rsidRPr="006A011F">
        <w:rPr>
          <w:sz w:val="22"/>
          <w:szCs w:val="22"/>
        </w:rPr>
        <w:t>A motion was made to approve Draw Request #26</w:t>
      </w:r>
      <w:r w:rsidR="0030515C">
        <w:rPr>
          <w:sz w:val="22"/>
          <w:szCs w:val="22"/>
        </w:rPr>
        <w:t xml:space="preserve"> for the</w:t>
      </w:r>
      <w:r w:rsidR="006A011F" w:rsidRPr="006A011F">
        <w:rPr>
          <w:sz w:val="22"/>
          <w:szCs w:val="22"/>
        </w:rPr>
        <w:t xml:space="preserve"> Pocahontas County ARC Broadband</w:t>
      </w:r>
      <w:r w:rsidR="006A011F">
        <w:rPr>
          <w:sz w:val="22"/>
          <w:szCs w:val="22"/>
        </w:rPr>
        <w:t xml:space="preserve"> as presented by Amanda Smarr</w:t>
      </w:r>
      <w:r w:rsidR="009A7F28">
        <w:rPr>
          <w:sz w:val="22"/>
          <w:szCs w:val="22"/>
        </w:rPr>
        <w:t xml:space="preserve"> with Region 4</w:t>
      </w:r>
      <w:r w:rsidR="006A011F">
        <w:rPr>
          <w:sz w:val="22"/>
          <w:szCs w:val="22"/>
        </w:rPr>
        <w:t>, and noting no objections, motion carried.</w:t>
      </w:r>
    </w:p>
    <w:p w14:paraId="02C0E041" w14:textId="5A19B4B2" w:rsidR="00210569" w:rsidRDefault="00210569" w:rsidP="006A011F">
      <w:pPr>
        <w:pStyle w:val="CaptionTextLeft"/>
      </w:pPr>
      <w:r w:rsidRPr="00210569">
        <w:rPr>
          <w:noProof/>
        </w:rPr>
        <w:lastRenderedPageBreak/>
        <w:drawing>
          <wp:inline distT="0" distB="0" distL="0" distR="0" wp14:anchorId="27360674" wp14:editId="5EA263C2">
            <wp:extent cx="6125430" cy="9069066"/>
            <wp:effectExtent l="0" t="0" r="8890" b="0"/>
            <wp:docPr id="1295493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934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906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BD06" w14:textId="64F9B54F" w:rsidR="00210569" w:rsidRDefault="00D46AC2" w:rsidP="006A011F">
      <w:pPr>
        <w:pStyle w:val="CaptionTextLeft"/>
      </w:pPr>
      <w:r w:rsidRPr="00D46AC2">
        <w:rPr>
          <w:noProof/>
        </w:rPr>
        <w:lastRenderedPageBreak/>
        <w:drawing>
          <wp:inline distT="0" distB="0" distL="0" distR="0" wp14:anchorId="5AAD7296" wp14:editId="5AB31274">
            <wp:extent cx="6400800" cy="8352790"/>
            <wp:effectExtent l="0" t="0" r="0" b="0"/>
            <wp:docPr id="1465316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163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88A6" w14:textId="15B2824B" w:rsidR="00D46AC2" w:rsidRDefault="00D46AC2" w:rsidP="006A011F">
      <w:pPr>
        <w:pStyle w:val="CaptionTextLeft"/>
      </w:pPr>
      <w:r w:rsidRPr="00D46AC2">
        <w:rPr>
          <w:noProof/>
        </w:rPr>
        <w:lastRenderedPageBreak/>
        <w:drawing>
          <wp:inline distT="0" distB="0" distL="0" distR="0" wp14:anchorId="7C3D2F24" wp14:editId="02F819F6">
            <wp:extent cx="6400800" cy="8531225"/>
            <wp:effectExtent l="0" t="0" r="0" b="3175"/>
            <wp:docPr id="1137456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5687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E2F3" w14:textId="22DCFC85" w:rsidR="00D46AC2" w:rsidRDefault="00D46AC2" w:rsidP="006A011F">
      <w:pPr>
        <w:pStyle w:val="CaptionTextLeft"/>
      </w:pPr>
      <w:r w:rsidRPr="00D46AC2">
        <w:rPr>
          <w:noProof/>
        </w:rPr>
        <w:lastRenderedPageBreak/>
        <w:drawing>
          <wp:inline distT="0" distB="0" distL="0" distR="0" wp14:anchorId="12D03523" wp14:editId="589349BE">
            <wp:extent cx="6382641" cy="8306959"/>
            <wp:effectExtent l="0" t="0" r="0" b="0"/>
            <wp:docPr id="1881743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434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83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6C6F" w14:textId="6E1273C8" w:rsidR="00D46AC2" w:rsidRDefault="00D46AC2" w:rsidP="006A011F">
      <w:pPr>
        <w:pStyle w:val="CaptionTextLeft"/>
      </w:pPr>
      <w:r w:rsidRPr="00D46AC2">
        <w:rPr>
          <w:noProof/>
        </w:rPr>
        <w:lastRenderedPageBreak/>
        <w:drawing>
          <wp:inline distT="0" distB="0" distL="0" distR="0" wp14:anchorId="54F0A914" wp14:editId="2F9353FC">
            <wp:extent cx="5649113" cy="7287642"/>
            <wp:effectExtent l="0" t="0" r="8890" b="8890"/>
            <wp:docPr id="966600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03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0726" w14:textId="0794EAB5" w:rsidR="00D46AC2" w:rsidRDefault="00D46AC2" w:rsidP="006A011F">
      <w:pPr>
        <w:pStyle w:val="CaptionTextLeft"/>
      </w:pPr>
      <w:r w:rsidRPr="00D46AC2">
        <w:rPr>
          <w:noProof/>
        </w:rPr>
        <w:lastRenderedPageBreak/>
        <w:drawing>
          <wp:inline distT="0" distB="0" distL="0" distR="0" wp14:anchorId="76FCDEF8" wp14:editId="5E02B94B">
            <wp:extent cx="5630061" cy="7363853"/>
            <wp:effectExtent l="0" t="0" r="8890" b="8890"/>
            <wp:docPr id="2063447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478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381C" w14:textId="32FF00B6" w:rsidR="00D46AC2" w:rsidRDefault="00D46AC2" w:rsidP="006A011F">
      <w:pPr>
        <w:pStyle w:val="CaptionTextLeft"/>
      </w:pPr>
      <w:r w:rsidRPr="00D46AC2">
        <w:rPr>
          <w:noProof/>
        </w:rPr>
        <w:drawing>
          <wp:inline distT="0" distB="0" distL="0" distR="0" wp14:anchorId="7BCB12C4" wp14:editId="389BE270">
            <wp:extent cx="5401429" cy="1105054"/>
            <wp:effectExtent l="0" t="0" r="8890" b="0"/>
            <wp:docPr id="2115505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058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DF72" w14:textId="77958BC4" w:rsidR="00D46AC2" w:rsidRDefault="00D46AC2" w:rsidP="006A011F">
      <w:pPr>
        <w:pStyle w:val="CaptionTextLeft"/>
      </w:pPr>
      <w:r w:rsidRPr="00D46AC2">
        <w:rPr>
          <w:noProof/>
        </w:rPr>
        <w:lastRenderedPageBreak/>
        <w:drawing>
          <wp:inline distT="0" distB="0" distL="0" distR="0" wp14:anchorId="3F1FE7EC" wp14:editId="46111D2E">
            <wp:extent cx="5420481" cy="8516539"/>
            <wp:effectExtent l="0" t="0" r="8890" b="0"/>
            <wp:docPr id="1121697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9790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85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712A" w14:textId="7352F9D6" w:rsidR="00D46AC2" w:rsidRDefault="00D46AC2" w:rsidP="00C20B33">
      <w:pPr>
        <w:pStyle w:val="CaptionTextLeft"/>
        <w:jc w:val="center"/>
      </w:pPr>
      <w:r w:rsidRPr="00D46AC2">
        <w:rPr>
          <w:noProof/>
        </w:rPr>
        <w:lastRenderedPageBreak/>
        <w:drawing>
          <wp:inline distT="0" distB="0" distL="0" distR="0" wp14:anchorId="51476C7E" wp14:editId="1F372F19">
            <wp:extent cx="5820305" cy="6667500"/>
            <wp:effectExtent l="0" t="0" r="9525" b="0"/>
            <wp:docPr id="33150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058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1647" cy="666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2A88" w14:textId="5A892FF6" w:rsidR="00D46AC2" w:rsidRDefault="00D46AC2" w:rsidP="00C20B33">
      <w:pPr>
        <w:pStyle w:val="CaptionTextLeft"/>
        <w:jc w:val="center"/>
      </w:pPr>
      <w:r w:rsidRPr="00D46AC2">
        <w:rPr>
          <w:noProof/>
        </w:rPr>
        <w:drawing>
          <wp:inline distT="0" distB="0" distL="0" distR="0" wp14:anchorId="5C01C4A9" wp14:editId="70CEEB0D">
            <wp:extent cx="5610860" cy="4533900"/>
            <wp:effectExtent l="0" t="0" r="8890" b="0"/>
            <wp:docPr id="655019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199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1011" cy="453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67A2" w14:textId="43FBC1A9" w:rsidR="00D46AC2" w:rsidRDefault="00372F6E" w:rsidP="006A011F">
      <w:pPr>
        <w:pStyle w:val="CaptionTextLeft"/>
      </w:pPr>
      <w:r w:rsidRPr="00372F6E">
        <w:rPr>
          <w:noProof/>
        </w:rPr>
        <w:lastRenderedPageBreak/>
        <w:drawing>
          <wp:inline distT="0" distB="0" distL="0" distR="0" wp14:anchorId="2C4143F1" wp14:editId="5ED83C55">
            <wp:extent cx="5725324" cy="4610743"/>
            <wp:effectExtent l="0" t="0" r="8890" b="0"/>
            <wp:docPr id="62834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4268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3DBE" w14:textId="77777777" w:rsidR="00372F6E" w:rsidRDefault="00372F6E" w:rsidP="006A011F">
      <w:pPr>
        <w:pStyle w:val="CaptionTextLeft"/>
      </w:pPr>
    </w:p>
    <w:p w14:paraId="3EA2B83F" w14:textId="77777777" w:rsidR="006A011F" w:rsidRDefault="006A011F" w:rsidP="00725471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236DC731" w14:textId="44E47B30" w:rsidR="00F52AB8" w:rsidRDefault="00F52AB8" w:rsidP="00725471">
      <w:pPr>
        <w:pStyle w:val="CaptionTextLeft"/>
        <w:ind w:left="1440" w:hanging="1440"/>
        <w:rPr>
          <w:b/>
          <w:bCs/>
          <w:sz w:val="22"/>
          <w:szCs w:val="22"/>
        </w:rPr>
      </w:pPr>
      <w:r w:rsidRPr="00D9726A">
        <w:rPr>
          <w:b/>
          <w:bCs/>
          <w:sz w:val="22"/>
          <w:szCs w:val="22"/>
        </w:rPr>
        <w:t>IN RE:</w:t>
      </w:r>
      <w:r w:rsidR="00D9726A" w:rsidRPr="00D9726A">
        <w:rPr>
          <w:b/>
          <w:bCs/>
          <w:sz w:val="22"/>
          <w:szCs w:val="22"/>
        </w:rPr>
        <w:t xml:space="preserve">      </w:t>
      </w:r>
      <w:r w:rsidR="00D9726A">
        <w:rPr>
          <w:b/>
          <w:bCs/>
          <w:sz w:val="22"/>
          <w:szCs w:val="22"/>
        </w:rPr>
        <w:t xml:space="preserve"> </w:t>
      </w:r>
      <w:r w:rsidR="003D12F5">
        <w:rPr>
          <w:b/>
          <w:bCs/>
          <w:sz w:val="22"/>
          <w:szCs w:val="22"/>
        </w:rPr>
        <w:tab/>
      </w:r>
      <w:r w:rsidR="006A011F" w:rsidRPr="006A011F">
        <w:rPr>
          <w:b/>
          <w:bCs/>
          <w:sz w:val="22"/>
          <w:szCs w:val="22"/>
        </w:rPr>
        <w:t>ARC BROADBAND PROJECT ISSUES</w:t>
      </w:r>
    </w:p>
    <w:p w14:paraId="2F65E22E" w14:textId="77777777" w:rsidR="00725471" w:rsidRPr="00725471" w:rsidRDefault="00725471" w:rsidP="00725471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442B904A" w14:textId="51391CB7" w:rsidR="00F52AB8" w:rsidRPr="00FD51DE" w:rsidRDefault="00F52AB8" w:rsidP="00D025F0">
      <w:pPr>
        <w:pStyle w:val="CaptionTextLef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FD51DE">
        <w:rPr>
          <w:sz w:val="22"/>
          <w:szCs w:val="22"/>
        </w:rPr>
        <w:t xml:space="preserve">A motion was made by Commissioner Rebinski to have </w:t>
      </w:r>
      <w:r w:rsidR="0030515C">
        <w:rPr>
          <w:sz w:val="22"/>
          <w:szCs w:val="22"/>
        </w:rPr>
        <w:t>Counsel</w:t>
      </w:r>
      <w:r w:rsidR="00FD51DE">
        <w:rPr>
          <w:sz w:val="22"/>
          <w:szCs w:val="22"/>
        </w:rPr>
        <w:t xml:space="preserve"> </w:t>
      </w:r>
      <w:r w:rsidR="00235630">
        <w:rPr>
          <w:sz w:val="22"/>
          <w:szCs w:val="22"/>
        </w:rPr>
        <w:t>send a letter to Mon Power/First Energy requesting reimbursement for cost of the make ready pole attachments that are not completed, also to pursue complaint to the public service commission,</w:t>
      </w:r>
      <w:r w:rsidR="00041714">
        <w:rPr>
          <w:sz w:val="22"/>
          <w:szCs w:val="22"/>
        </w:rPr>
        <w:t xml:space="preserve"> and noting no objections motion carried.</w:t>
      </w:r>
    </w:p>
    <w:p w14:paraId="7363E9D5" w14:textId="77777777" w:rsidR="00AE4C8E" w:rsidRDefault="00AE4C8E" w:rsidP="00D025F0">
      <w:pPr>
        <w:pStyle w:val="CaptionTextLeft"/>
        <w:jc w:val="both"/>
        <w:rPr>
          <w:sz w:val="22"/>
          <w:szCs w:val="22"/>
        </w:rPr>
      </w:pPr>
    </w:p>
    <w:p w14:paraId="38EA0F52" w14:textId="2095838E" w:rsidR="00CD69E3" w:rsidRDefault="00711B67" w:rsidP="00CD69E3">
      <w:pPr>
        <w:ind w:left="1440" w:hanging="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 RE:</w:t>
      </w:r>
      <w:r>
        <w:rPr>
          <w:rFonts w:ascii="Times New Roman" w:hAnsi="Times New Roman" w:cs="Times New Roman"/>
          <w:b/>
          <w:bCs/>
        </w:rPr>
        <w:tab/>
      </w:r>
      <w:r w:rsidR="006A011F" w:rsidRPr="006A011F">
        <w:rPr>
          <w:rFonts w:ascii="Times New Roman" w:hAnsi="Times New Roman" w:cs="Times New Roman"/>
          <w:b/>
          <w:bCs/>
        </w:rPr>
        <w:t>FUTURE OF CANINE DOG</w:t>
      </w:r>
    </w:p>
    <w:p w14:paraId="7015F760" w14:textId="77777777" w:rsidR="00D1066A" w:rsidRDefault="00D1066A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02A8811F" w14:textId="66295D1C" w:rsidR="00D1066A" w:rsidRDefault="00D1066A" w:rsidP="00235630">
      <w:pPr>
        <w:pStyle w:val="CaptionTextLeft"/>
        <w:jc w:val="both"/>
      </w:pPr>
      <w:r>
        <w:tab/>
      </w:r>
      <w:r w:rsidR="00B00F26">
        <w:t xml:space="preserve">Several people from the community </w:t>
      </w:r>
      <w:r w:rsidR="001960D6">
        <w:t>came to speak in support of the of keeping the Canine Dog.  The Commission</w:t>
      </w:r>
      <w:r w:rsidR="0030515C">
        <w:t>’</w:t>
      </w:r>
      <w:r w:rsidR="001960D6">
        <w:t xml:space="preserve">s intent </w:t>
      </w:r>
      <w:r w:rsidR="00FD51DE">
        <w:t xml:space="preserve">is </w:t>
      </w:r>
      <w:r w:rsidR="001960D6">
        <w:t xml:space="preserve">to budget </w:t>
      </w:r>
      <w:r w:rsidR="0030515C">
        <w:t xml:space="preserve">for fiscal year </w:t>
      </w:r>
      <w:r w:rsidR="001960D6">
        <w:t xml:space="preserve">2026-2027 for the canine dog.  </w:t>
      </w:r>
      <w:r w:rsidR="0030515C">
        <w:t xml:space="preserve">Personnel </w:t>
      </w:r>
      <w:r w:rsidR="001960D6">
        <w:t>is the Sheriff</w:t>
      </w:r>
      <w:r w:rsidR="009A7F28">
        <w:t>’</w:t>
      </w:r>
      <w:r w:rsidR="001960D6">
        <w:t xml:space="preserve">s department </w:t>
      </w:r>
      <w:r w:rsidR="00FD51DE">
        <w:t>issue and will be handled by that department.  No action was taken on this matter</w:t>
      </w:r>
    </w:p>
    <w:p w14:paraId="6E7D8B97" w14:textId="23243BCC" w:rsidR="00CD69E3" w:rsidRPr="00CD69E3" w:rsidRDefault="00CD69E3" w:rsidP="00235630">
      <w:pPr>
        <w:pStyle w:val="CaptionTextLeft"/>
        <w:jc w:val="both"/>
        <w:rPr>
          <w:sz w:val="22"/>
          <w:szCs w:val="22"/>
        </w:rPr>
      </w:pPr>
    </w:p>
    <w:p w14:paraId="7F746695" w14:textId="2916C80E" w:rsidR="00CA4896" w:rsidRDefault="00D130F8" w:rsidP="00CA4896">
      <w:pPr>
        <w:ind w:left="1440" w:hanging="1440"/>
      </w:pPr>
      <w:r w:rsidRPr="00364BF5">
        <w:rPr>
          <w:rFonts w:ascii="Times New Roman" w:hAnsi="Times New Roman" w:cs="Times New Roman"/>
          <w:b/>
          <w:bCs/>
        </w:rPr>
        <w:t>IN RE:</w:t>
      </w:r>
      <w:r w:rsidRPr="00364BF5">
        <w:rPr>
          <w:rFonts w:ascii="Times New Roman" w:hAnsi="Times New Roman" w:cs="Times New Roman"/>
          <w:b/>
          <w:bCs/>
        </w:rPr>
        <w:tab/>
      </w:r>
      <w:r w:rsidR="00CA4896" w:rsidRPr="00CA4896">
        <w:rPr>
          <w:rFonts w:ascii="Times New Roman" w:hAnsi="Times New Roman" w:cs="Times New Roman"/>
          <w:b/>
          <w:bCs/>
        </w:rPr>
        <w:t>APPROVAL OF FULL-TIME DEPUTY SHERIFF</w:t>
      </w:r>
      <w:r w:rsidR="00CA4896" w:rsidRPr="00CA4896">
        <w:t xml:space="preserve"> </w:t>
      </w:r>
    </w:p>
    <w:p w14:paraId="51B47007" w14:textId="77777777" w:rsidR="00CA4896" w:rsidRDefault="00CA4896" w:rsidP="00CA4896">
      <w:pPr>
        <w:ind w:left="1440" w:hanging="1440"/>
      </w:pPr>
    </w:p>
    <w:p w14:paraId="4BDDA3AC" w14:textId="02BABADD" w:rsidR="00364BF5" w:rsidRDefault="00CA4896" w:rsidP="009A7F28">
      <w:pPr>
        <w:pStyle w:val="CaptionTextLeft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At the request of the Pocahontas County Sheriff to enter into executive Session per </w:t>
      </w:r>
      <w:r w:rsidR="009A7F28">
        <w:rPr>
          <w:sz w:val="22"/>
          <w:szCs w:val="22"/>
        </w:rPr>
        <w:t xml:space="preserve">the </w:t>
      </w:r>
      <w:r w:rsidR="0030515C">
        <w:rPr>
          <w:sz w:val="22"/>
          <w:szCs w:val="22"/>
        </w:rPr>
        <w:t>O</w:t>
      </w:r>
      <w:r>
        <w:rPr>
          <w:sz w:val="22"/>
          <w:szCs w:val="22"/>
        </w:rPr>
        <w:t xml:space="preserve">pen </w:t>
      </w:r>
      <w:r w:rsidR="0030515C">
        <w:rPr>
          <w:sz w:val="22"/>
          <w:szCs w:val="22"/>
        </w:rPr>
        <w:t>M</w:t>
      </w:r>
      <w:r>
        <w:rPr>
          <w:sz w:val="22"/>
          <w:szCs w:val="22"/>
        </w:rPr>
        <w:t>eeting</w:t>
      </w:r>
      <w:r w:rsidR="0030515C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30515C">
        <w:rPr>
          <w:sz w:val="22"/>
          <w:szCs w:val="22"/>
        </w:rPr>
        <w:t>A</w:t>
      </w:r>
      <w:r>
        <w:rPr>
          <w:sz w:val="22"/>
          <w:szCs w:val="22"/>
        </w:rPr>
        <w:t>ct</w:t>
      </w:r>
      <w:r w:rsidR="0030515C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="0030515C">
        <w:rPr>
          <w:sz w:val="22"/>
          <w:szCs w:val="22"/>
        </w:rPr>
        <w:t>B, a</w:t>
      </w:r>
      <w:r w:rsidR="00364BF5">
        <w:rPr>
          <w:sz w:val="22"/>
          <w:szCs w:val="22"/>
        </w:rPr>
        <w:t xml:space="preserve"> motion was made by Commissioner </w:t>
      </w:r>
      <w:r w:rsidR="00003A60">
        <w:rPr>
          <w:sz w:val="22"/>
          <w:szCs w:val="22"/>
        </w:rPr>
        <w:t>Walker to enter into executive session</w:t>
      </w:r>
      <w:r w:rsidR="009A7F28">
        <w:rPr>
          <w:sz w:val="22"/>
          <w:szCs w:val="22"/>
        </w:rPr>
        <w:t>,</w:t>
      </w:r>
      <w:r w:rsidR="00003A60">
        <w:rPr>
          <w:sz w:val="22"/>
          <w:szCs w:val="22"/>
        </w:rPr>
        <w:t xml:space="preserve"> </w:t>
      </w:r>
      <w:r w:rsidR="00786FB7">
        <w:rPr>
          <w:sz w:val="22"/>
          <w:szCs w:val="22"/>
        </w:rPr>
        <w:t>and noting no objections, motion carried.</w:t>
      </w:r>
      <w:r w:rsidR="00003A60">
        <w:rPr>
          <w:sz w:val="22"/>
          <w:szCs w:val="22"/>
        </w:rPr>
        <w:t xml:space="preserve"> At the end of the executive session a motion was made by Commissioner Walker to end the same</w:t>
      </w:r>
      <w:r w:rsidR="00D1066A">
        <w:rPr>
          <w:sz w:val="22"/>
          <w:szCs w:val="22"/>
        </w:rPr>
        <w:t>, and noting no objections, motion carried</w:t>
      </w:r>
      <w:r w:rsidR="00003A60">
        <w:rPr>
          <w:sz w:val="22"/>
          <w:szCs w:val="22"/>
        </w:rPr>
        <w:t xml:space="preserve">.  </w:t>
      </w:r>
    </w:p>
    <w:p w14:paraId="57AAC639" w14:textId="77777777" w:rsidR="00003A60" w:rsidRDefault="00003A60" w:rsidP="00CA4896">
      <w:pPr>
        <w:pStyle w:val="CaptionTextLeft"/>
        <w:ind w:firstLine="720"/>
        <w:rPr>
          <w:sz w:val="22"/>
          <w:szCs w:val="22"/>
        </w:rPr>
      </w:pPr>
    </w:p>
    <w:p w14:paraId="45415128" w14:textId="5E0A4A65" w:rsidR="00003A60" w:rsidRDefault="00003A60" w:rsidP="00CA4896">
      <w:pPr>
        <w:pStyle w:val="CaptionTextLeft"/>
        <w:ind w:firstLine="720"/>
        <w:rPr>
          <w:sz w:val="22"/>
          <w:szCs w:val="22"/>
        </w:rPr>
      </w:pPr>
      <w:r>
        <w:rPr>
          <w:sz w:val="22"/>
          <w:szCs w:val="22"/>
        </w:rPr>
        <w:t>A motion was made by Commissioner Walker to approve Mark Wa</w:t>
      </w:r>
      <w:r w:rsidR="0030515C">
        <w:rPr>
          <w:sz w:val="22"/>
          <w:szCs w:val="22"/>
        </w:rPr>
        <w:t>lton</w:t>
      </w:r>
      <w:r w:rsidR="009A7F28">
        <w:rPr>
          <w:sz w:val="22"/>
          <w:szCs w:val="22"/>
        </w:rPr>
        <w:t xml:space="preserve"> as Deputy Sheriff</w:t>
      </w:r>
      <w:r>
        <w:rPr>
          <w:sz w:val="22"/>
          <w:szCs w:val="22"/>
        </w:rPr>
        <w:t xml:space="preserve"> at $55,000.00 per year </w:t>
      </w:r>
      <w:r w:rsidR="00D1066A">
        <w:rPr>
          <w:sz w:val="22"/>
          <w:szCs w:val="22"/>
        </w:rPr>
        <w:t xml:space="preserve">with full benefits effective date April 27, 2026, and noting no objections, motion carried. </w:t>
      </w:r>
      <w:r>
        <w:rPr>
          <w:sz w:val="22"/>
          <w:szCs w:val="22"/>
        </w:rPr>
        <w:t xml:space="preserve"> </w:t>
      </w:r>
    </w:p>
    <w:p w14:paraId="5B938431" w14:textId="77777777" w:rsidR="006A011F" w:rsidRDefault="006A011F" w:rsidP="003D12F5">
      <w:pPr>
        <w:ind w:left="1440" w:hanging="1440"/>
        <w:rPr>
          <w:rFonts w:ascii="Times New Roman" w:hAnsi="Times New Roman" w:cs="Times New Roman"/>
          <w:b/>
          <w:bCs/>
        </w:rPr>
      </w:pPr>
    </w:p>
    <w:p w14:paraId="478E94CD" w14:textId="77777777" w:rsidR="00235BD0" w:rsidRDefault="00235BD0" w:rsidP="009A0541">
      <w:pPr>
        <w:pStyle w:val="CaptionTextLeft"/>
        <w:rPr>
          <w:b/>
          <w:bCs/>
          <w:sz w:val="22"/>
          <w:szCs w:val="22"/>
        </w:rPr>
      </w:pPr>
    </w:p>
    <w:p w14:paraId="5241B08A" w14:textId="77777777" w:rsidR="00235BD0" w:rsidRDefault="00235BD0" w:rsidP="009A0541">
      <w:pPr>
        <w:pStyle w:val="CaptionTextLeft"/>
        <w:rPr>
          <w:b/>
          <w:bCs/>
          <w:sz w:val="22"/>
          <w:szCs w:val="22"/>
        </w:rPr>
      </w:pPr>
    </w:p>
    <w:p w14:paraId="5834B75D" w14:textId="77777777" w:rsidR="00235BD0" w:rsidRDefault="00235BD0" w:rsidP="009A0541">
      <w:pPr>
        <w:pStyle w:val="CaptionTextLeft"/>
        <w:rPr>
          <w:b/>
          <w:bCs/>
          <w:sz w:val="22"/>
          <w:szCs w:val="22"/>
        </w:rPr>
      </w:pPr>
    </w:p>
    <w:p w14:paraId="26C696AC" w14:textId="77777777" w:rsidR="00235BD0" w:rsidRDefault="00235BD0" w:rsidP="009A0541">
      <w:pPr>
        <w:pStyle w:val="CaptionTextLeft"/>
        <w:rPr>
          <w:b/>
          <w:bCs/>
          <w:sz w:val="22"/>
          <w:szCs w:val="22"/>
        </w:rPr>
      </w:pPr>
    </w:p>
    <w:p w14:paraId="2B8E3335" w14:textId="77777777" w:rsidR="00235BD0" w:rsidRDefault="00235BD0" w:rsidP="009A0541">
      <w:pPr>
        <w:pStyle w:val="CaptionTextLeft"/>
        <w:rPr>
          <w:b/>
          <w:bCs/>
          <w:sz w:val="22"/>
          <w:szCs w:val="22"/>
        </w:rPr>
      </w:pPr>
    </w:p>
    <w:p w14:paraId="3A07CC2D" w14:textId="77777777" w:rsidR="00C60E49" w:rsidRDefault="00C60E49" w:rsidP="009A0541">
      <w:pPr>
        <w:pStyle w:val="CaptionTextLeft"/>
        <w:rPr>
          <w:b/>
          <w:bCs/>
          <w:sz w:val="22"/>
          <w:szCs w:val="22"/>
        </w:rPr>
      </w:pPr>
    </w:p>
    <w:p w14:paraId="37216E9D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6712016F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4DD9FD5E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45DF19A9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5B786703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76935A9F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77644DEC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6424C9CC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2D8CFB87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796AF1F7" w14:textId="77777777" w:rsidR="009A7F28" w:rsidRDefault="009A7F28" w:rsidP="009A0541">
      <w:pPr>
        <w:pStyle w:val="CaptionTextLeft"/>
        <w:rPr>
          <w:b/>
          <w:bCs/>
          <w:sz w:val="22"/>
          <w:szCs w:val="22"/>
        </w:rPr>
      </w:pPr>
    </w:p>
    <w:p w14:paraId="0E591013" w14:textId="1E2EF18F" w:rsidR="00835497" w:rsidRDefault="00835497" w:rsidP="009A0541">
      <w:pPr>
        <w:pStyle w:val="CaptionTextLeft"/>
        <w:rPr>
          <w:b/>
          <w:bCs/>
          <w:sz w:val="22"/>
          <w:szCs w:val="22"/>
        </w:rPr>
      </w:pPr>
      <w:r w:rsidRPr="009A0541">
        <w:rPr>
          <w:b/>
          <w:bCs/>
          <w:sz w:val="22"/>
          <w:szCs w:val="22"/>
        </w:rPr>
        <w:lastRenderedPageBreak/>
        <w:t>IN RE:</w:t>
      </w:r>
      <w:r w:rsidRPr="009A0541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     </w:t>
      </w:r>
      <w:r w:rsidR="003D12F5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</w:t>
      </w:r>
      <w:r w:rsidRPr="009A0541">
        <w:rPr>
          <w:b/>
          <w:bCs/>
          <w:sz w:val="22"/>
          <w:szCs w:val="22"/>
        </w:rPr>
        <w:t>INVOICES</w:t>
      </w:r>
    </w:p>
    <w:p w14:paraId="02851A13" w14:textId="45C0C71E" w:rsidR="00952297" w:rsidRDefault="00952297" w:rsidP="009A0541">
      <w:pPr>
        <w:pStyle w:val="CaptionTextLeft"/>
        <w:rPr>
          <w:b/>
          <w:bCs/>
          <w:sz w:val="22"/>
          <w:szCs w:val="22"/>
        </w:rPr>
      </w:pPr>
    </w:p>
    <w:p w14:paraId="636A9ED7" w14:textId="0B004383" w:rsidR="00952297" w:rsidRPr="009A0541" w:rsidRDefault="00952297" w:rsidP="009A0541">
      <w:pPr>
        <w:pStyle w:val="CaptionTextLeft"/>
        <w:rPr>
          <w:b/>
          <w:bCs/>
          <w:sz w:val="22"/>
          <w:szCs w:val="22"/>
        </w:rPr>
      </w:pPr>
    </w:p>
    <w:p w14:paraId="3749D0BF" w14:textId="608FF80E" w:rsidR="0015239C" w:rsidRDefault="00041714" w:rsidP="00835497">
      <w:pPr>
        <w:pStyle w:val="CaptionTextLeft"/>
        <w:jc w:val="both"/>
        <w:rPr>
          <w:b/>
          <w:sz w:val="22"/>
          <w:szCs w:val="22"/>
        </w:rPr>
      </w:pPr>
      <w:r w:rsidRPr="00041714">
        <w:rPr>
          <w:b/>
          <w:noProof/>
          <w:sz w:val="22"/>
          <w:szCs w:val="22"/>
        </w:rPr>
        <w:drawing>
          <wp:inline distT="0" distB="0" distL="0" distR="0" wp14:anchorId="316050E4" wp14:editId="0E2C1964">
            <wp:extent cx="6258798" cy="9335803"/>
            <wp:effectExtent l="0" t="0" r="8890" b="0"/>
            <wp:docPr id="1372499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9917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93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F2CD" w14:textId="77777777" w:rsidR="00994824" w:rsidRDefault="00994824">
      <w:pPr>
        <w:spacing w:line="265" w:lineRule="auto"/>
        <w:ind w:left="-5" w:hanging="10"/>
        <w:rPr>
          <w:rFonts w:ascii="Times New Roman" w:eastAsia="Times New Roman" w:hAnsi="Times New Roman" w:cs="Times New Roman"/>
          <w:sz w:val="24"/>
        </w:rPr>
      </w:pPr>
    </w:p>
    <w:p w14:paraId="5747F8BD" w14:textId="77777777" w:rsidR="00994824" w:rsidRDefault="00994824">
      <w:pPr>
        <w:spacing w:line="265" w:lineRule="auto"/>
        <w:ind w:left="-5" w:hanging="10"/>
        <w:rPr>
          <w:rFonts w:ascii="Times New Roman" w:eastAsia="Times New Roman" w:hAnsi="Times New Roman" w:cs="Times New Roman"/>
          <w:sz w:val="24"/>
        </w:rPr>
      </w:pPr>
    </w:p>
    <w:p w14:paraId="5BE88831" w14:textId="0FB96AEE" w:rsidR="00994824" w:rsidRDefault="00994824">
      <w:pPr>
        <w:spacing w:line="265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ORDERED THIS MEETING BE ADJOURNED, SINE DIE.</w:t>
      </w:r>
    </w:p>
    <w:p w14:paraId="72541309" w14:textId="7F1E410D" w:rsidR="0015239C" w:rsidRPr="00994824" w:rsidRDefault="00994824" w:rsidP="00994824">
      <w:pPr>
        <w:spacing w:after="641"/>
        <w:ind w:left="3600" w:right="-3226"/>
      </w:pPr>
      <w:r>
        <w:rPr>
          <w:noProof/>
        </w:rPr>
        <w:drawing>
          <wp:inline distT="0" distB="0" distL="0" distR="0" wp14:anchorId="4C90387D" wp14:editId="53D3E54E">
            <wp:extent cx="3392424" cy="585216"/>
            <wp:effectExtent l="0" t="0" r="0" b="0"/>
            <wp:docPr id="4150" name="Picture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39C" w:rsidRPr="00994824" w:rsidSect="00C20B33">
      <w:footerReference w:type="default" r:id="rId35"/>
      <w:pgSz w:w="12240" w:h="20160" w:code="5"/>
      <w:pgMar w:top="1080" w:right="1080" w:bottom="1440" w:left="1080" w:header="576" w:footer="576" w:gutter="0"/>
      <w:pgNumType w:start="10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58689" w14:textId="77777777" w:rsidR="00CD0699" w:rsidRDefault="00CD0699" w:rsidP="003225B1">
      <w:r>
        <w:separator/>
      </w:r>
    </w:p>
  </w:endnote>
  <w:endnote w:type="continuationSeparator" w:id="0">
    <w:p w14:paraId="54D87E1A" w14:textId="77777777" w:rsidR="00CD0699" w:rsidRDefault="00CD0699" w:rsidP="0032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8105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F2F6B" w14:textId="45C1BADB" w:rsidR="0028141B" w:rsidRDefault="002814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7B642" w14:textId="77777777" w:rsidR="003225B1" w:rsidRDefault="00322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F0DB0" w14:textId="77777777" w:rsidR="00CD0699" w:rsidRDefault="00CD0699" w:rsidP="003225B1">
      <w:r>
        <w:separator/>
      </w:r>
    </w:p>
  </w:footnote>
  <w:footnote w:type="continuationSeparator" w:id="0">
    <w:p w14:paraId="07AF54F4" w14:textId="77777777" w:rsidR="00CD0699" w:rsidRDefault="00CD0699" w:rsidP="00322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C6B92"/>
    <w:multiLevelType w:val="multilevel"/>
    <w:tmpl w:val="6B3C68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C2A7A"/>
    <w:multiLevelType w:val="hybridMultilevel"/>
    <w:tmpl w:val="A1605F1C"/>
    <w:lvl w:ilvl="0" w:tplc="17662AEA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1BAF4E69"/>
    <w:multiLevelType w:val="hybridMultilevel"/>
    <w:tmpl w:val="AF60640A"/>
    <w:lvl w:ilvl="0" w:tplc="3C2842B2">
      <w:start w:val="1"/>
      <w:numFmt w:val="decimal"/>
      <w:lvlText w:val="%1."/>
      <w:lvlJc w:val="left"/>
      <w:pPr>
        <w:ind w:left="1170" w:hanging="360"/>
      </w:pPr>
      <w:rPr>
        <w:rFonts w:asciiTheme="majorHAnsi" w:hAnsiTheme="majorHAnsi" w:cstheme="majorHAnsi" w:hint="default"/>
        <w:b w:val="0"/>
        <w:bCs w:val="0"/>
        <w:sz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3C06A5"/>
    <w:multiLevelType w:val="hybridMultilevel"/>
    <w:tmpl w:val="0688DCC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0069FA"/>
    <w:multiLevelType w:val="hybridMultilevel"/>
    <w:tmpl w:val="42DA08EA"/>
    <w:lvl w:ilvl="0" w:tplc="B27A8BA8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954CA"/>
    <w:multiLevelType w:val="hybridMultilevel"/>
    <w:tmpl w:val="144861F4"/>
    <w:lvl w:ilvl="0" w:tplc="458C9BA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032389"/>
    <w:multiLevelType w:val="hybridMultilevel"/>
    <w:tmpl w:val="C248B796"/>
    <w:lvl w:ilvl="0" w:tplc="AB963C8E">
      <w:start w:val="1"/>
      <w:numFmt w:val="lowerLetter"/>
      <w:lvlText w:val="%1."/>
      <w:lvlJc w:val="left"/>
      <w:pPr>
        <w:ind w:left="1080" w:hanging="360"/>
      </w:pPr>
      <w:rPr>
        <w:rFonts w:asciiTheme="majorHAnsi" w:eastAsia="Times New Roman" w:hAnsiTheme="majorHAnsi" w:cstheme="majorHAns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342E06"/>
    <w:multiLevelType w:val="hybridMultilevel"/>
    <w:tmpl w:val="AEA2ECA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32B75D7E"/>
    <w:multiLevelType w:val="hybridMultilevel"/>
    <w:tmpl w:val="3530CADE"/>
    <w:lvl w:ilvl="0" w:tplc="5C9A1C2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2C15106"/>
    <w:multiLevelType w:val="hybridMultilevel"/>
    <w:tmpl w:val="5A8C2F5E"/>
    <w:lvl w:ilvl="0" w:tplc="ABFA0B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666E21"/>
    <w:multiLevelType w:val="hybridMultilevel"/>
    <w:tmpl w:val="6594767E"/>
    <w:lvl w:ilvl="0" w:tplc="A6268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900DAF"/>
    <w:multiLevelType w:val="hybridMultilevel"/>
    <w:tmpl w:val="4F2236E4"/>
    <w:lvl w:ilvl="0" w:tplc="CF22D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D1793D"/>
    <w:multiLevelType w:val="hybridMultilevel"/>
    <w:tmpl w:val="1B0AB204"/>
    <w:lvl w:ilvl="0" w:tplc="2ACEA8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145987"/>
    <w:multiLevelType w:val="hybridMultilevel"/>
    <w:tmpl w:val="701C8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E79B3"/>
    <w:multiLevelType w:val="hybridMultilevel"/>
    <w:tmpl w:val="451EE6A0"/>
    <w:lvl w:ilvl="0" w:tplc="281031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DE3D46"/>
    <w:multiLevelType w:val="hybridMultilevel"/>
    <w:tmpl w:val="62862D52"/>
    <w:lvl w:ilvl="0" w:tplc="6636A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B07A87"/>
    <w:multiLevelType w:val="hybridMultilevel"/>
    <w:tmpl w:val="FD065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C2AA1"/>
    <w:multiLevelType w:val="hybridMultilevel"/>
    <w:tmpl w:val="B91012B2"/>
    <w:lvl w:ilvl="0" w:tplc="4616390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5819061F"/>
    <w:multiLevelType w:val="hybridMultilevel"/>
    <w:tmpl w:val="C360ED0C"/>
    <w:lvl w:ilvl="0" w:tplc="6F7C458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220C3"/>
    <w:multiLevelType w:val="hybridMultilevel"/>
    <w:tmpl w:val="12C8E2AA"/>
    <w:lvl w:ilvl="0" w:tplc="9D72BBB8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C416F36"/>
    <w:multiLevelType w:val="hybridMultilevel"/>
    <w:tmpl w:val="E702CA9A"/>
    <w:lvl w:ilvl="0" w:tplc="CCDCB3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CE4FDC"/>
    <w:multiLevelType w:val="multilevel"/>
    <w:tmpl w:val="DBF60A8C"/>
    <w:lvl w:ilvl="0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32"/>
        </w:tabs>
        <w:ind w:left="583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A50FB4"/>
    <w:multiLevelType w:val="hybridMultilevel"/>
    <w:tmpl w:val="6D921C64"/>
    <w:lvl w:ilvl="0" w:tplc="F2987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234100"/>
    <w:multiLevelType w:val="hybridMultilevel"/>
    <w:tmpl w:val="D37030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175693"/>
    <w:multiLevelType w:val="hybridMultilevel"/>
    <w:tmpl w:val="FDF8A4C2"/>
    <w:lvl w:ilvl="0" w:tplc="34888C58">
      <w:start w:val="1"/>
      <w:numFmt w:val="lowerLetter"/>
      <w:lvlText w:val="%1."/>
      <w:lvlJc w:val="left"/>
      <w:pPr>
        <w:ind w:left="1800" w:hanging="360"/>
      </w:pPr>
      <w:rPr>
        <w:rFonts w:asciiTheme="majorHAnsi" w:eastAsia="Times New Roman" w:hAnsiTheme="majorHAnsi" w:cstheme="majorHAns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D220270"/>
    <w:multiLevelType w:val="hybridMultilevel"/>
    <w:tmpl w:val="32FEC18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4239DB"/>
    <w:multiLevelType w:val="hybridMultilevel"/>
    <w:tmpl w:val="50BA81EC"/>
    <w:lvl w:ilvl="0" w:tplc="1E481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DA7BF1"/>
    <w:multiLevelType w:val="hybridMultilevel"/>
    <w:tmpl w:val="D4682704"/>
    <w:lvl w:ilvl="0" w:tplc="448E900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22C52CF"/>
    <w:multiLevelType w:val="hybridMultilevel"/>
    <w:tmpl w:val="4A74D87A"/>
    <w:lvl w:ilvl="0" w:tplc="211C9B74">
      <w:start w:val="1"/>
      <w:numFmt w:val="lowerLetter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9" w15:restartNumberingAfterBreak="0">
    <w:nsid w:val="743446AB"/>
    <w:multiLevelType w:val="hybridMultilevel"/>
    <w:tmpl w:val="858835A8"/>
    <w:lvl w:ilvl="0" w:tplc="88BC35F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60D2245"/>
    <w:multiLevelType w:val="hybridMultilevel"/>
    <w:tmpl w:val="12C68882"/>
    <w:lvl w:ilvl="0" w:tplc="6B921D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161AEE"/>
    <w:multiLevelType w:val="hybridMultilevel"/>
    <w:tmpl w:val="9EC0D6F6"/>
    <w:lvl w:ilvl="0" w:tplc="A760785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32" w15:restartNumberingAfterBreak="0">
    <w:nsid w:val="7A8A4B0E"/>
    <w:multiLevelType w:val="hybridMultilevel"/>
    <w:tmpl w:val="71CC07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E6326"/>
    <w:multiLevelType w:val="hybridMultilevel"/>
    <w:tmpl w:val="3C3C1F48"/>
    <w:lvl w:ilvl="0" w:tplc="CF70B1D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4" w15:restartNumberingAfterBreak="0">
    <w:nsid w:val="7E240A92"/>
    <w:multiLevelType w:val="hybridMultilevel"/>
    <w:tmpl w:val="0042601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0329064">
    <w:abstractNumId w:val="20"/>
  </w:num>
  <w:num w:numId="2" w16cid:durableId="1606767295">
    <w:abstractNumId w:val="13"/>
  </w:num>
  <w:num w:numId="3" w16cid:durableId="1853257236">
    <w:abstractNumId w:val="32"/>
  </w:num>
  <w:num w:numId="4" w16cid:durableId="1632976103">
    <w:abstractNumId w:val="30"/>
  </w:num>
  <w:num w:numId="5" w16cid:durableId="1444228608">
    <w:abstractNumId w:val="34"/>
  </w:num>
  <w:num w:numId="6" w16cid:durableId="231088970">
    <w:abstractNumId w:val="16"/>
  </w:num>
  <w:num w:numId="7" w16cid:durableId="1179781185">
    <w:abstractNumId w:val="19"/>
  </w:num>
  <w:num w:numId="8" w16cid:durableId="1294361942">
    <w:abstractNumId w:val="9"/>
  </w:num>
  <w:num w:numId="9" w16cid:durableId="1034817299">
    <w:abstractNumId w:val="5"/>
  </w:num>
  <w:num w:numId="10" w16cid:durableId="445272123">
    <w:abstractNumId w:val="3"/>
  </w:num>
  <w:num w:numId="11" w16cid:durableId="737482409">
    <w:abstractNumId w:val="28"/>
  </w:num>
  <w:num w:numId="12" w16cid:durableId="1168207472">
    <w:abstractNumId w:val="1"/>
  </w:num>
  <w:num w:numId="13" w16cid:durableId="81548720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40209738">
    <w:abstractNumId w:val="10"/>
  </w:num>
  <w:num w:numId="15" w16cid:durableId="955989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42127701">
    <w:abstractNumId w:val="27"/>
  </w:num>
  <w:num w:numId="17" w16cid:durableId="1866748161">
    <w:abstractNumId w:val="21"/>
  </w:num>
  <w:num w:numId="18" w16cid:durableId="77025992">
    <w:abstractNumId w:val="22"/>
  </w:num>
  <w:num w:numId="19" w16cid:durableId="18991708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275736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34707575">
    <w:abstractNumId w:val="12"/>
  </w:num>
  <w:num w:numId="22" w16cid:durableId="2102869733">
    <w:abstractNumId w:val="14"/>
  </w:num>
  <w:num w:numId="23" w16cid:durableId="42871953">
    <w:abstractNumId w:val="11"/>
  </w:num>
  <w:num w:numId="24" w16cid:durableId="12165385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40449647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99044672">
    <w:abstractNumId w:val="15"/>
  </w:num>
  <w:num w:numId="27" w16cid:durableId="3573136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40332987">
    <w:abstractNumId w:val="26"/>
  </w:num>
  <w:num w:numId="29" w16cid:durableId="681661447">
    <w:abstractNumId w:val="25"/>
  </w:num>
  <w:num w:numId="30" w16cid:durableId="1211843950">
    <w:abstractNumId w:val="2"/>
  </w:num>
  <w:num w:numId="31" w16cid:durableId="1435398779">
    <w:abstractNumId w:val="6"/>
  </w:num>
  <w:num w:numId="32" w16cid:durableId="372465272">
    <w:abstractNumId w:val="33"/>
  </w:num>
  <w:num w:numId="33" w16cid:durableId="908617019">
    <w:abstractNumId w:val="29"/>
  </w:num>
  <w:num w:numId="34" w16cid:durableId="1168590796">
    <w:abstractNumId w:val="8"/>
  </w:num>
  <w:num w:numId="35" w16cid:durableId="867109407">
    <w:abstractNumId w:val="7"/>
  </w:num>
  <w:num w:numId="36" w16cid:durableId="173955016">
    <w:abstractNumId w:val="0"/>
  </w:num>
  <w:num w:numId="37" w16cid:durableId="1213805883">
    <w:abstractNumId w:val="4"/>
  </w:num>
  <w:num w:numId="38" w16cid:durableId="2027828670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B1"/>
    <w:rsid w:val="00000C57"/>
    <w:rsid w:val="00001B0F"/>
    <w:rsid w:val="00002588"/>
    <w:rsid w:val="00002D20"/>
    <w:rsid w:val="00002D59"/>
    <w:rsid w:val="00002E63"/>
    <w:rsid w:val="00003924"/>
    <w:rsid w:val="00003A60"/>
    <w:rsid w:val="000044DF"/>
    <w:rsid w:val="00004B8E"/>
    <w:rsid w:val="00004F85"/>
    <w:rsid w:val="000057AB"/>
    <w:rsid w:val="000058E1"/>
    <w:rsid w:val="000059DE"/>
    <w:rsid w:val="000064C4"/>
    <w:rsid w:val="00006C19"/>
    <w:rsid w:val="00006EDB"/>
    <w:rsid w:val="00007103"/>
    <w:rsid w:val="00010C7F"/>
    <w:rsid w:val="000116CB"/>
    <w:rsid w:val="00012017"/>
    <w:rsid w:val="000122BC"/>
    <w:rsid w:val="000133F7"/>
    <w:rsid w:val="00013BEC"/>
    <w:rsid w:val="00013C1C"/>
    <w:rsid w:val="00013C4E"/>
    <w:rsid w:val="00014132"/>
    <w:rsid w:val="00014220"/>
    <w:rsid w:val="00015496"/>
    <w:rsid w:val="00015D35"/>
    <w:rsid w:val="000163A3"/>
    <w:rsid w:val="00017332"/>
    <w:rsid w:val="00017D70"/>
    <w:rsid w:val="00020765"/>
    <w:rsid w:val="0002137B"/>
    <w:rsid w:val="00022513"/>
    <w:rsid w:val="00022890"/>
    <w:rsid w:val="0002291B"/>
    <w:rsid w:val="0002392A"/>
    <w:rsid w:val="00023AFB"/>
    <w:rsid w:val="00023BCB"/>
    <w:rsid w:val="00023E3E"/>
    <w:rsid w:val="0002512F"/>
    <w:rsid w:val="00025393"/>
    <w:rsid w:val="0002548B"/>
    <w:rsid w:val="00026A86"/>
    <w:rsid w:val="00027062"/>
    <w:rsid w:val="00027DBD"/>
    <w:rsid w:val="000303F5"/>
    <w:rsid w:val="00030C28"/>
    <w:rsid w:val="00031C15"/>
    <w:rsid w:val="00032846"/>
    <w:rsid w:val="0003335B"/>
    <w:rsid w:val="00034BA5"/>
    <w:rsid w:val="00035619"/>
    <w:rsid w:val="00035B33"/>
    <w:rsid w:val="000364BF"/>
    <w:rsid w:val="0003654C"/>
    <w:rsid w:val="00036C0D"/>
    <w:rsid w:val="000401CB"/>
    <w:rsid w:val="00040817"/>
    <w:rsid w:val="00041714"/>
    <w:rsid w:val="00041B35"/>
    <w:rsid w:val="00042242"/>
    <w:rsid w:val="000422B8"/>
    <w:rsid w:val="00042B54"/>
    <w:rsid w:val="000463A5"/>
    <w:rsid w:val="00046C20"/>
    <w:rsid w:val="0004710B"/>
    <w:rsid w:val="0004714E"/>
    <w:rsid w:val="000471F3"/>
    <w:rsid w:val="000513B4"/>
    <w:rsid w:val="00051D8A"/>
    <w:rsid w:val="00053157"/>
    <w:rsid w:val="000543C3"/>
    <w:rsid w:val="00055066"/>
    <w:rsid w:val="000572FA"/>
    <w:rsid w:val="00057476"/>
    <w:rsid w:val="0005760E"/>
    <w:rsid w:val="000579F4"/>
    <w:rsid w:val="00057BE9"/>
    <w:rsid w:val="00057CF1"/>
    <w:rsid w:val="00060188"/>
    <w:rsid w:val="0006070A"/>
    <w:rsid w:val="00060B4B"/>
    <w:rsid w:val="00061297"/>
    <w:rsid w:val="0006174C"/>
    <w:rsid w:val="00061751"/>
    <w:rsid w:val="00061AB0"/>
    <w:rsid w:val="0006228C"/>
    <w:rsid w:val="00063146"/>
    <w:rsid w:val="0006379B"/>
    <w:rsid w:val="00063D4E"/>
    <w:rsid w:val="00065704"/>
    <w:rsid w:val="000666C6"/>
    <w:rsid w:val="00066976"/>
    <w:rsid w:val="00066D04"/>
    <w:rsid w:val="000705ED"/>
    <w:rsid w:val="000707AD"/>
    <w:rsid w:val="00070955"/>
    <w:rsid w:val="000710A9"/>
    <w:rsid w:val="00072284"/>
    <w:rsid w:val="00072EA1"/>
    <w:rsid w:val="0007375F"/>
    <w:rsid w:val="000741DE"/>
    <w:rsid w:val="000743AF"/>
    <w:rsid w:val="00074F1D"/>
    <w:rsid w:val="000757BC"/>
    <w:rsid w:val="00075A39"/>
    <w:rsid w:val="00075A4D"/>
    <w:rsid w:val="00077249"/>
    <w:rsid w:val="00077282"/>
    <w:rsid w:val="00077EFF"/>
    <w:rsid w:val="00080401"/>
    <w:rsid w:val="000808CB"/>
    <w:rsid w:val="000810A5"/>
    <w:rsid w:val="000812A0"/>
    <w:rsid w:val="00081CCC"/>
    <w:rsid w:val="00082BDE"/>
    <w:rsid w:val="00082DA0"/>
    <w:rsid w:val="00083BE7"/>
    <w:rsid w:val="0008416F"/>
    <w:rsid w:val="00084249"/>
    <w:rsid w:val="00084714"/>
    <w:rsid w:val="00084A7B"/>
    <w:rsid w:val="00085D41"/>
    <w:rsid w:val="0008605E"/>
    <w:rsid w:val="000864F2"/>
    <w:rsid w:val="000866E8"/>
    <w:rsid w:val="00086843"/>
    <w:rsid w:val="00086B68"/>
    <w:rsid w:val="00087A93"/>
    <w:rsid w:val="00087C9D"/>
    <w:rsid w:val="00090C5F"/>
    <w:rsid w:val="000921BF"/>
    <w:rsid w:val="000926C8"/>
    <w:rsid w:val="0009464A"/>
    <w:rsid w:val="00094650"/>
    <w:rsid w:val="00094A60"/>
    <w:rsid w:val="00094EA2"/>
    <w:rsid w:val="00096F06"/>
    <w:rsid w:val="0009759A"/>
    <w:rsid w:val="00097AB3"/>
    <w:rsid w:val="000A1ED2"/>
    <w:rsid w:val="000A36BB"/>
    <w:rsid w:val="000A36C2"/>
    <w:rsid w:val="000A473C"/>
    <w:rsid w:val="000A4794"/>
    <w:rsid w:val="000A4D70"/>
    <w:rsid w:val="000A5D27"/>
    <w:rsid w:val="000A634E"/>
    <w:rsid w:val="000A6680"/>
    <w:rsid w:val="000A75D9"/>
    <w:rsid w:val="000A76C4"/>
    <w:rsid w:val="000A7937"/>
    <w:rsid w:val="000A7C2D"/>
    <w:rsid w:val="000B0A6D"/>
    <w:rsid w:val="000B0ED4"/>
    <w:rsid w:val="000B20C3"/>
    <w:rsid w:val="000B3C29"/>
    <w:rsid w:val="000B44DA"/>
    <w:rsid w:val="000B4D47"/>
    <w:rsid w:val="000B5168"/>
    <w:rsid w:val="000B52C5"/>
    <w:rsid w:val="000B6396"/>
    <w:rsid w:val="000B7566"/>
    <w:rsid w:val="000C05F9"/>
    <w:rsid w:val="000C132B"/>
    <w:rsid w:val="000C19AB"/>
    <w:rsid w:val="000C19EA"/>
    <w:rsid w:val="000C2046"/>
    <w:rsid w:val="000C2B89"/>
    <w:rsid w:val="000C3280"/>
    <w:rsid w:val="000C328E"/>
    <w:rsid w:val="000C4B9E"/>
    <w:rsid w:val="000C56FA"/>
    <w:rsid w:val="000C5FA1"/>
    <w:rsid w:val="000D03FD"/>
    <w:rsid w:val="000D0578"/>
    <w:rsid w:val="000D0AD3"/>
    <w:rsid w:val="000D0F6A"/>
    <w:rsid w:val="000D1091"/>
    <w:rsid w:val="000D11C7"/>
    <w:rsid w:val="000D12B6"/>
    <w:rsid w:val="000D1307"/>
    <w:rsid w:val="000D2C16"/>
    <w:rsid w:val="000D3572"/>
    <w:rsid w:val="000D36A3"/>
    <w:rsid w:val="000D4CD2"/>
    <w:rsid w:val="000D58DD"/>
    <w:rsid w:val="000D61F8"/>
    <w:rsid w:val="000E054B"/>
    <w:rsid w:val="000E07F0"/>
    <w:rsid w:val="000E1169"/>
    <w:rsid w:val="000E11CC"/>
    <w:rsid w:val="000E1282"/>
    <w:rsid w:val="000E2163"/>
    <w:rsid w:val="000E386F"/>
    <w:rsid w:val="000E489B"/>
    <w:rsid w:val="000E4B7D"/>
    <w:rsid w:val="000E4FC1"/>
    <w:rsid w:val="000E5457"/>
    <w:rsid w:val="000E5716"/>
    <w:rsid w:val="000E62DE"/>
    <w:rsid w:val="000E647A"/>
    <w:rsid w:val="000F0D4E"/>
    <w:rsid w:val="000F0EDD"/>
    <w:rsid w:val="000F133D"/>
    <w:rsid w:val="000F1833"/>
    <w:rsid w:val="000F314D"/>
    <w:rsid w:val="000F33B0"/>
    <w:rsid w:val="000F4672"/>
    <w:rsid w:val="000F49A1"/>
    <w:rsid w:val="000F4A5E"/>
    <w:rsid w:val="000F65C4"/>
    <w:rsid w:val="000F7FCB"/>
    <w:rsid w:val="00100662"/>
    <w:rsid w:val="00101824"/>
    <w:rsid w:val="00102694"/>
    <w:rsid w:val="00102B9F"/>
    <w:rsid w:val="00104077"/>
    <w:rsid w:val="001068A7"/>
    <w:rsid w:val="001071BA"/>
    <w:rsid w:val="00107828"/>
    <w:rsid w:val="00107A63"/>
    <w:rsid w:val="00107E7F"/>
    <w:rsid w:val="001100E4"/>
    <w:rsid w:val="001102C7"/>
    <w:rsid w:val="00110B43"/>
    <w:rsid w:val="0011141F"/>
    <w:rsid w:val="0011154A"/>
    <w:rsid w:val="00111FA1"/>
    <w:rsid w:val="00113EF6"/>
    <w:rsid w:val="00114696"/>
    <w:rsid w:val="0011484A"/>
    <w:rsid w:val="00114FBD"/>
    <w:rsid w:val="0011679A"/>
    <w:rsid w:val="001176BA"/>
    <w:rsid w:val="00117DA1"/>
    <w:rsid w:val="00117F54"/>
    <w:rsid w:val="001200BD"/>
    <w:rsid w:val="001204D9"/>
    <w:rsid w:val="00120B63"/>
    <w:rsid w:val="00120CB9"/>
    <w:rsid w:val="001212FC"/>
    <w:rsid w:val="00121BD5"/>
    <w:rsid w:val="0012331D"/>
    <w:rsid w:val="00123718"/>
    <w:rsid w:val="00123B63"/>
    <w:rsid w:val="00123C8B"/>
    <w:rsid w:val="00123EC0"/>
    <w:rsid w:val="001242AB"/>
    <w:rsid w:val="0012536C"/>
    <w:rsid w:val="001254F0"/>
    <w:rsid w:val="001275ED"/>
    <w:rsid w:val="00131C2F"/>
    <w:rsid w:val="001336B4"/>
    <w:rsid w:val="00134F7B"/>
    <w:rsid w:val="00135154"/>
    <w:rsid w:val="0013530B"/>
    <w:rsid w:val="00135A0C"/>
    <w:rsid w:val="00135BCF"/>
    <w:rsid w:val="00137907"/>
    <w:rsid w:val="0013792D"/>
    <w:rsid w:val="001418B7"/>
    <w:rsid w:val="00141F9B"/>
    <w:rsid w:val="001425AE"/>
    <w:rsid w:val="00142AAF"/>
    <w:rsid w:val="00142BFC"/>
    <w:rsid w:val="00144DC9"/>
    <w:rsid w:val="0014506A"/>
    <w:rsid w:val="00145663"/>
    <w:rsid w:val="00145D38"/>
    <w:rsid w:val="0014631C"/>
    <w:rsid w:val="00146E28"/>
    <w:rsid w:val="00146E6E"/>
    <w:rsid w:val="00147138"/>
    <w:rsid w:val="001503DC"/>
    <w:rsid w:val="001508D6"/>
    <w:rsid w:val="00150912"/>
    <w:rsid w:val="00150CCA"/>
    <w:rsid w:val="0015239C"/>
    <w:rsid w:val="00152D9D"/>
    <w:rsid w:val="0015427A"/>
    <w:rsid w:val="00154496"/>
    <w:rsid w:val="00154BA9"/>
    <w:rsid w:val="00154BC2"/>
    <w:rsid w:val="0015514C"/>
    <w:rsid w:val="00157759"/>
    <w:rsid w:val="00157BA2"/>
    <w:rsid w:val="0016198C"/>
    <w:rsid w:val="00162A93"/>
    <w:rsid w:val="00162C70"/>
    <w:rsid w:val="001632D0"/>
    <w:rsid w:val="001637C0"/>
    <w:rsid w:val="00163906"/>
    <w:rsid w:val="00163CD1"/>
    <w:rsid w:val="00163EDD"/>
    <w:rsid w:val="00166202"/>
    <w:rsid w:val="001663A5"/>
    <w:rsid w:val="001666EB"/>
    <w:rsid w:val="00166C36"/>
    <w:rsid w:val="001676B6"/>
    <w:rsid w:val="00170C9C"/>
    <w:rsid w:val="00172444"/>
    <w:rsid w:val="00173CFF"/>
    <w:rsid w:val="001743CE"/>
    <w:rsid w:val="00175175"/>
    <w:rsid w:val="0017582D"/>
    <w:rsid w:val="00175EBE"/>
    <w:rsid w:val="00176C0A"/>
    <w:rsid w:val="001774A4"/>
    <w:rsid w:val="00177A78"/>
    <w:rsid w:val="001800BC"/>
    <w:rsid w:val="00180629"/>
    <w:rsid w:val="0018090A"/>
    <w:rsid w:val="00182A1B"/>
    <w:rsid w:val="00183834"/>
    <w:rsid w:val="0018401D"/>
    <w:rsid w:val="00184711"/>
    <w:rsid w:val="00185B43"/>
    <w:rsid w:val="00185BA6"/>
    <w:rsid w:val="00185D24"/>
    <w:rsid w:val="0018644A"/>
    <w:rsid w:val="0018695C"/>
    <w:rsid w:val="001869ED"/>
    <w:rsid w:val="00186BD3"/>
    <w:rsid w:val="00187D7B"/>
    <w:rsid w:val="00187F0B"/>
    <w:rsid w:val="0019127E"/>
    <w:rsid w:val="00192C88"/>
    <w:rsid w:val="001935B1"/>
    <w:rsid w:val="001938C4"/>
    <w:rsid w:val="00194363"/>
    <w:rsid w:val="0019534D"/>
    <w:rsid w:val="00195AAC"/>
    <w:rsid w:val="001960D6"/>
    <w:rsid w:val="00196337"/>
    <w:rsid w:val="00196580"/>
    <w:rsid w:val="001969C7"/>
    <w:rsid w:val="00197024"/>
    <w:rsid w:val="00197774"/>
    <w:rsid w:val="00197A63"/>
    <w:rsid w:val="001A03B3"/>
    <w:rsid w:val="001A0EE4"/>
    <w:rsid w:val="001A0F00"/>
    <w:rsid w:val="001A1511"/>
    <w:rsid w:val="001A1524"/>
    <w:rsid w:val="001A250C"/>
    <w:rsid w:val="001A320B"/>
    <w:rsid w:val="001A3292"/>
    <w:rsid w:val="001A3743"/>
    <w:rsid w:val="001A412D"/>
    <w:rsid w:val="001A45E7"/>
    <w:rsid w:val="001A4BCF"/>
    <w:rsid w:val="001A4F1C"/>
    <w:rsid w:val="001A649B"/>
    <w:rsid w:val="001A6ACE"/>
    <w:rsid w:val="001A6C46"/>
    <w:rsid w:val="001A7F75"/>
    <w:rsid w:val="001B15BE"/>
    <w:rsid w:val="001B23AD"/>
    <w:rsid w:val="001B2D13"/>
    <w:rsid w:val="001B33B8"/>
    <w:rsid w:val="001B36D3"/>
    <w:rsid w:val="001B3FD0"/>
    <w:rsid w:val="001B43BE"/>
    <w:rsid w:val="001B4752"/>
    <w:rsid w:val="001B56E7"/>
    <w:rsid w:val="001B5CBC"/>
    <w:rsid w:val="001C08FC"/>
    <w:rsid w:val="001C0ACA"/>
    <w:rsid w:val="001C279A"/>
    <w:rsid w:val="001C2C34"/>
    <w:rsid w:val="001C429A"/>
    <w:rsid w:val="001C5F8B"/>
    <w:rsid w:val="001C6FB6"/>
    <w:rsid w:val="001D0EFC"/>
    <w:rsid w:val="001D15B9"/>
    <w:rsid w:val="001D16EA"/>
    <w:rsid w:val="001D1D01"/>
    <w:rsid w:val="001D1D5D"/>
    <w:rsid w:val="001D2920"/>
    <w:rsid w:val="001D3D8E"/>
    <w:rsid w:val="001D4A3C"/>
    <w:rsid w:val="001D4AF9"/>
    <w:rsid w:val="001D523D"/>
    <w:rsid w:val="001D6625"/>
    <w:rsid w:val="001D6768"/>
    <w:rsid w:val="001D6D61"/>
    <w:rsid w:val="001D7001"/>
    <w:rsid w:val="001D768B"/>
    <w:rsid w:val="001E0821"/>
    <w:rsid w:val="001E083D"/>
    <w:rsid w:val="001E1AE4"/>
    <w:rsid w:val="001E1E19"/>
    <w:rsid w:val="001E1E63"/>
    <w:rsid w:val="001E2139"/>
    <w:rsid w:val="001E2B80"/>
    <w:rsid w:val="001E2C6A"/>
    <w:rsid w:val="001E2C84"/>
    <w:rsid w:val="001E318F"/>
    <w:rsid w:val="001E3DAA"/>
    <w:rsid w:val="001E3FC4"/>
    <w:rsid w:val="001E4C2F"/>
    <w:rsid w:val="001E5183"/>
    <w:rsid w:val="001E7454"/>
    <w:rsid w:val="001E74DB"/>
    <w:rsid w:val="001E7D0E"/>
    <w:rsid w:val="001F0686"/>
    <w:rsid w:val="001F14AE"/>
    <w:rsid w:val="001F1FC9"/>
    <w:rsid w:val="001F2577"/>
    <w:rsid w:val="001F2A46"/>
    <w:rsid w:val="001F2FD6"/>
    <w:rsid w:val="001F31FB"/>
    <w:rsid w:val="001F3519"/>
    <w:rsid w:val="001F3A15"/>
    <w:rsid w:val="001F3CB3"/>
    <w:rsid w:val="001F4371"/>
    <w:rsid w:val="001F4A2C"/>
    <w:rsid w:val="001F4F74"/>
    <w:rsid w:val="001F559E"/>
    <w:rsid w:val="001F6522"/>
    <w:rsid w:val="001F69B4"/>
    <w:rsid w:val="001F77A5"/>
    <w:rsid w:val="00200E4C"/>
    <w:rsid w:val="00202248"/>
    <w:rsid w:val="002029BF"/>
    <w:rsid w:val="00203D06"/>
    <w:rsid w:val="0020482D"/>
    <w:rsid w:val="00204FFF"/>
    <w:rsid w:val="00205400"/>
    <w:rsid w:val="00206C09"/>
    <w:rsid w:val="00207B89"/>
    <w:rsid w:val="00207B8B"/>
    <w:rsid w:val="00210569"/>
    <w:rsid w:val="002109A6"/>
    <w:rsid w:val="0021189A"/>
    <w:rsid w:val="002121B1"/>
    <w:rsid w:val="002123B6"/>
    <w:rsid w:val="002144BE"/>
    <w:rsid w:val="00214700"/>
    <w:rsid w:val="00215036"/>
    <w:rsid w:val="00216CA2"/>
    <w:rsid w:val="0021703D"/>
    <w:rsid w:val="00220283"/>
    <w:rsid w:val="002206C3"/>
    <w:rsid w:val="00220EB2"/>
    <w:rsid w:val="00221178"/>
    <w:rsid w:val="00221A39"/>
    <w:rsid w:val="00222A30"/>
    <w:rsid w:val="002235CF"/>
    <w:rsid w:val="00224D94"/>
    <w:rsid w:val="00225464"/>
    <w:rsid w:val="00225991"/>
    <w:rsid w:val="002276A9"/>
    <w:rsid w:val="00227943"/>
    <w:rsid w:val="00227DF8"/>
    <w:rsid w:val="00230BF0"/>
    <w:rsid w:val="0023101E"/>
    <w:rsid w:val="0023140A"/>
    <w:rsid w:val="00231EE1"/>
    <w:rsid w:val="0023243C"/>
    <w:rsid w:val="00232FC2"/>
    <w:rsid w:val="002338EB"/>
    <w:rsid w:val="00233ABD"/>
    <w:rsid w:val="00234F1B"/>
    <w:rsid w:val="00235630"/>
    <w:rsid w:val="00235AEA"/>
    <w:rsid w:val="00235BD0"/>
    <w:rsid w:val="002363FE"/>
    <w:rsid w:val="002364F7"/>
    <w:rsid w:val="002367FE"/>
    <w:rsid w:val="00241359"/>
    <w:rsid w:val="002415BF"/>
    <w:rsid w:val="00243C52"/>
    <w:rsid w:val="002457E0"/>
    <w:rsid w:val="00246F48"/>
    <w:rsid w:val="00250047"/>
    <w:rsid w:val="00250118"/>
    <w:rsid w:val="002537D4"/>
    <w:rsid w:val="00254723"/>
    <w:rsid w:val="00254777"/>
    <w:rsid w:val="00254B57"/>
    <w:rsid w:val="00254EC0"/>
    <w:rsid w:val="00255079"/>
    <w:rsid w:val="00255192"/>
    <w:rsid w:val="00255BE1"/>
    <w:rsid w:val="00256057"/>
    <w:rsid w:val="00256547"/>
    <w:rsid w:val="00256B53"/>
    <w:rsid w:val="00256CE3"/>
    <w:rsid w:val="0026005E"/>
    <w:rsid w:val="00261507"/>
    <w:rsid w:val="002615AD"/>
    <w:rsid w:val="00261F9F"/>
    <w:rsid w:val="002621C6"/>
    <w:rsid w:val="0026366A"/>
    <w:rsid w:val="0026435B"/>
    <w:rsid w:val="0026582C"/>
    <w:rsid w:val="00265BBE"/>
    <w:rsid w:val="00265EEC"/>
    <w:rsid w:val="00267211"/>
    <w:rsid w:val="00267463"/>
    <w:rsid w:val="00267E66"/>
    <w:rsid w:val="002701C2"/>
    <w:rsid w:val="00270544"/>
    <w:rsid w:val="00270727"/>
    <w:rsid w:val="0027124C"/>
    <w:rsid w:val="00271303"/>
    <w:rsid w:val="002718C4"/>
    <w:rsid w:val="00272703"/>
    <w:rsid w:val="00272861"/>
    <w:rsid w:val="00272923"/>
    <w:rsid w:val="00273149"/>
    <w:rsid w:val="00273416"/>
    <w:rsid w:val="0027369B"/>
    <w:rsid w:val="0027409C"/>
    <w:rsid w:val="002746F8"/>
    <w:rsid w:val="0027494E"/>
    <w:rsid w:val="00274AD9"/>
    <w:rsid w:val="00275E48"/>
    <w:rsid w:val="00276579"/>
    <w:rsid w:val="00276FE9"/>
    <w:rsid w:val="00280468"/>
    <w:rsid w:val="00280FFE"/>
    <w:rsid w:val="00281290"/>
    <w:rsid w:val="0028141B"/>
    <w:rsid w:val="002821A4"/>
    <w:rsid w:val="002821EE"/>
    <w:rsid w:val="0028242C"/>
    <w:rsid w:val="00282828"/>
    <w:rsid w:val="002829D5"/>
    <w:rsid w:val="00282C28"/>
    <w:rsid w:val="00282E7F"/>
    <w:rsid w:val="00282F6E"/>
    <w:rsid w:val="00283537"/>
    <w:rsid w:val="002838C1"/>
    <w:rsid w:val="00284B0E"/>
    <w:rsid w:val="00284E26"/>
    <w:rsid w:val="00285948"/>
    <w:rsid w:val="0028603E"/>
    <w:rsid w:val="002866C6"/>
    <w:rsid w:val="00287A7F"/>
    <w:rsid w:val="0029174E"/>
    <w:rsid w:val="00292416"/>
    <w:rsid w:val="00292B65"/>
    <w:rsid w:val="002934A2"/>
    <w:rsid w:val="002936D8"/>
    <w:rsid w:val="002937AE"/>
    <w:rsid w:val="00293AC8"/>
    <w:rsid w:val="00293CFC"/>
    <w:rsid w:val="00293F18"/>
    <w:rsid w:val="0029440D"/>
    <w:rsid w:val="00295954"/>
    <w:rsid w:val="00296CF6"/>
    <w:rsid w:val="002976E7"/>
    <w:rsid w:val="002977B6"/>
    <w:rsid w:val="00297FE0"/>
    <w:rsid w:val="002A0AE0"/>
    <w:rsid w:val="002A217A"/>
    <w:rsid w:val="002A2A80"/>
    <w:rsid w:val="002A2EEC"/>
    <w:rsid w:val="002A35B1"/>
    <w:rsid w:val="002A388C"/>
    <w:rsid w:val="002A4D86"/>
    <w:rsid w:val="002A4E31"/>
    <w:rsid w:val="002A5098"/>
    <w:rsid w:val="002A729E"/>
    <w:rsid w:val="002A76A9"/>
    <w:rsid w:val="002A7A5D"/>
    <w:rsid w:val="002A7F7B"/>
    <w:rsid w:val="002B14BF"/>
    <w:rsid w:val="002B18E0"/>
    <w:rsid w:val="002B1904"/>
    <w:rsid w:val="002B1AD2"/>
    <w:rsid w:val="002B54B8"/>
    <w:rsid w:val="002B589F"/>
    <w:rsid w:val="002C0131"/>
    <w:rsid w:val="002C0C48"/>
    <w:rsid w:val="002C116A"/>
    <w:rsid w:val="002C166F"/>
    <w:rsid w:val="002C198D"/>
    <w:rsid w:val="002C2309"/>
    <w:rsid w:val="002C24CA"/>
    <w:rsid w:val="002C2807"/>
    <w:rsid w:val="002C2C47"/>
    <w:rsid w:val="002C34B2"/>
    <w:rsid w:val="002C5716"/>
    <w:rsid w:val="002C69CE"/>
    <w:rsid w:val="002C6FC1"/>
    <w:rsid w:val="002D1490"/>
    <w:rsid w:val="002D16C8"/>
    <w:rsid w:val="002D215F"/>
    <w:rsid w:val="002D35F7"/>
    <w:rsid w:val="002D467C"/>
    <w:rsid w:val="002D506C"/>
    <w:rsid w:val="002D5290"/>
    <w:rsid w:val="002E0BC3"/>
    <w:rsid w:val="002E15FB"/>
    <w:rsid w:val="002E191F"/>
    <w:rsid w:val="002E197C"/>
    <w:rsid w:val="002E1D8D"/>
    <w:rsid w:val="002E293C"/>
    <w:rsid w:val="002E2BA4"/>
    <w:rsid w:val="002E2D67"/>
    <w:rsid w:val="002E312B"/>
    <w:rsid w:val="002E4DBE"/>
    <w:rsid w:val="002E4F2B"/>
    <w:rsid w:val="002E590E"/>
    <w:rsid w:val="002E6325"/>
    <w:rsid w:val="002E640D"/>
    <w:rsid w:val="002E6AA5"/>
    <w:rsid w:val="002E6C9F"/>
    <w:rsid w:val="002E6E97"/>
    <w:rsid w:val="002E70F1"/>
    <w:rsid w:val="002E7920"/>
    <w:rsid w:val="002F00F4"/>
    <w:rsid w:val="002F09C5"/>
    <w:rsid w:val="002F09F8"/>
    <w:rsid w:val="002F0E63"/>
    <w:rsid w:val="002F2111"/>
    <w:rsid w:val="002F39D1"/>
    <w:rsid w:val="002F3A8C"/>
    <w:rsid w:val="002F3C41"/>
    <w:rsid w:val="002F3E63"/>
    <w:rsid w:val="002F42E1"/>
    <w:rsid w:val="002F5067"/>
    <w:rsid w:val="002F53E4"/>
    <w:rsid w:val="002F59C6"/>
    <w:rsid w:val="002F5D54"/>
    <w:rsid w:val="002F7286"/>
    <w:rsid w:val="002F7FB0"/>
    <w:rsid w:val="0030123A"/>
    <w:rsid w:val="00301CC5"/>
    <w:rsid w:val="003038F3"/>
    <w:rsid w:val="0030471E"/>
    <w:rsid w:val="0030515C"/>
    <w:rsid w:val="00305443"/>
    <w:rsid w:val="00305693"/>
    <w:rsid w:val="0030616D"/>
    <w:rsid w:val="00306EC3"/>
    <w:rsid w:val="003075E2"/>
    <w:rsid w:val="00307A5F"/>
    <w:rsid w:val="00310424"/>
    <w:rsid w:val="00312E48"/>
    <w:rsid w:val="003137AB"/>
    <w:rsid w:val="0031387F"/>
    <w:rsid w:val="00315E4C"/>
    <w:rsid w:val="003168FD"/>
    <w:rsid w:val="00316C8F"/>
    <w:rsid w:val="00317B37"/>
    <w:rsid w:val="00317E2A"/>
    <w:rsid w:val="00320A1F"/>
    <w:rsid w:val="00320A79"/>
    <w:rsid w:val="00321153"/>
    <w:rsid w:val="00321406"/>
    <w:rsid w:val="00321639"/>
    <w:rsid w:val="00321BF1"/>
    <w:rsid w:val="00321E1B"/>
    <w:rsid w:val="00322435"/>
    <w:rsid w:val="003225B1"/>
    <w:rsid w:val="003225BA"/>
    <w:rsid w:val="00322E02"/>
    <w:rsid w:val="00323AA2"/>
    <w:rsid w:val="00324205"/>
    <w:rsid w:val="00324B89"/>
    <w:rsid w:val="003251DB"/>
    <w:rsid w:val="0032573A"/>
    <w:rsid w:val="00325D1A"/>
    <w:rsid w:val="003271AC"/>
    <w:rsid w:val="003273EC"/>
    <w:rsid w:val="0032768E"/>
    <w:rsid w:val="0033042E"/>
    <w:rsid w:val="00331DD0"/>
    <w:rsid w:val="003320A1"/>
    <w:rsid w:val="0033240C"/>
    <w:rsid w:val="00332589"/>
    <w:rsid w:val="00332788"/>
    <w:rsid w:val="0033284F"/>
    <w:rsid w:val="00333492"/>
    <w:rsid w:val="00333EAD"/>
    <w:rsid w:val="00334CA9"/>
    <w:rsid w:val="00334F72"/>
    <w:rsid w:val="0033510D"/>
    <w:rsid w:val="00335193"/>
    <w:rsid w:val="0033637E"/>
    <w:rsid w:val="00337144"/>
    <w:rsid w:val="003375CC"/>
    <w:rsid w:val="00337615"/>
    <w:rsid w:val="00337749"/>
    <w:rsid w:val="00337D88"/>
    <w:rsid w:val="00341176"/>
    <w:rsid w:val="003412F0"/>
    <w:rsid w:val="00341A88"/>
    <w:rsid w:val="00341F7A"/>
    <w:rsid w:val="0034398E"/>
    <w:rsid w:val="00343DEB"/>
    <w:rsid w:val="00343EF7"/>
    <w:rsid w:val="0034438C"/>
    <w:rsid w:val="0034440F"/>
    <w:rsid w:val="00346ABD"/>
    <w:rsid w:val="00346C54"/>
    <w:rsid w:val="00346C7D"/>
    <w:rsid w:val="00347AEF"/>
    <w:rsid w:val="00347E03"/>
    <w:rsid w:val="00350A1E"/>
    <w:rsid w:val="00350E45"/>
    <w:rsid w:val="003513FB"/>
    <w:rsid w:val="003524A9"/>
    <w:rsid w:val="00352602"/>
    <w:rsid w:val="0035283C"/>
    <w:rsid w:val="00352A04"/>
    <w:rsid w:val="00352F94"/>
    <w:rsid w:val="00353625"/>
    <w:rsid w:val="00353B1A"/>
    <w:rsid w:val="0035481B"/>
    <w:rsid w:val="00354C87"/>
    <w:rsid w:val="00354E67"/>
    <w:rsid w:val="003559DC"/>
    <w:rsid w:val="00356130"/>
    <w:rsid w:val="00357BE2"/>
    <w:rsid w:val="00360757"/>
    <w:rsid w:val="0036142A"/>
    <w:rsid w:val="00362F01"/>
    <w:rsid w:val="003630FD"/>
    <w:rsid w:val="003634EB"/>
    <w:rsid w:val="0036360B"/>
    <w:rsid w:val="00363B88"/>
    <w:rsid w:val="00363BA4"/>
    <w:rsid w:val="00364212"/>
    <w:rsid w:val="00364732"/>
    <w:rsid w:val="00364BF5"/>
    <w:rsid w:val="00364E08"/>
    <w:rsid w:val="003672CA"/>
    <w:rsid w:val="00367A65"/>
    <w:rsid w:val="00367D78"/>
    <w:rsid w:val="003708A7"/>
    <w:rsid w:val="00371963"/>
    <w:rsid w:val="00372375"/>
    <w:rsid w:val="00372E3A"/>
    <w:rsid w:val="00372F6E"/>
    <w:rsid w:val="00373798"/>
    <w:rsid w:val="00374018"/>
    <w:rsid w:val="00374023"/>
    <w:rsid w:val="00374B36"/>
    <w:rsid w:val="003751C8"/>
    <w:rsid w:val="0037697A"/>
    <w:rsid w:val="003769EB"/>
    <w:rsid w:val="00376E18"/>
    <w:rsid w:val="003770F0"/>
    <w:rsid w:val="00377FAD"/>
    <w:rsid w:val="00380774"/>
    <w:rsid w:val="00380880"/>
    <w:rsid w:val="00380A4D"/>
    <w:rsid w:val="0038132F"/>
    <w:rsid w:val="00381D06"/>
    <w:rsid w:val="003824E9"/>
    <w:rsid w:val="00382C88"/>
    <w:rsid w:val="00382DAE"/>
    <w:rsid w:val="0038387B"/>
    <w:rsid w:val="00383E65"/>
    <w:rsid w:val="00383FC5"/>
    <w:rsid w:val="00384D33"/>
    <w:rsid w:val="003850C0"/>
    <w:rsid w:val="00385F55"/>
    <w:rsid w:val="00386E62"/>
    <w:rsid w:val="0038720A"/>
    <w:rsid w:val="003874BB"/>
    <w:rsid w:val="00387B38"/>
    <w:rsid w:val="00390468"/>
    <w:rsid w:val="003904CC"/>
    <w:rsid w:val="003918A2"/>
    <w:rsid w:val="00391F67"/>
    <w:rsid w:val="00392401"/>
    <w:rsid w:val="00394891"/>
    <w:rsid w:val="00394A0E"/>
    <w:rsid w:val="00394D32"/>
    <w:rsid w:val="003954DD"/>
    <w:rsid w:val="00395D37"/>
    <w:rsid w:val="00396706"/>
    <w:rsid w:val="00396BB9"/>
    <w:rsid w:val="003A0C81"/>
    <w:rsid w:val="003A10DF"/>
    <w:rsid w:val="003A2039"/>
    <w:rsid w:val="003A2826"/>
    <w:rsid w:val="003A348B"/>
    <w:rsid w:val="003A39D2"/>
    <w:rsid w:val="003A3E2D"/>
    <w:rsid w:val="003A3EBA"/>
    <w:rsid w:val="003A41DD"/>
    <w:rsid w:val="003A53A4"/>
    <w:rsid w:val="003A55C8"/>
    <w:rsid w:val="003A5A40"/>
    <w:rsid w:val="003A67C1"/>
    <w:rsid w:val="003A6E8C"/>
    <w:rsid w:val="003A6F5B"/>
    <w:rsid w:val="003A6F96"/>
    <w:rsid w:val="003A73FF"/>
    <w:rsid w:val="003A7AB8"/>
    <w:rsid w:val="003A7E3A"/>
    <w:rsid w:val="003B05D1"/>
    <w:rsid w:val="003B185D"/>
    <w:rsid w:val="003B336A"/>
    <w:rsid w:val="003B42A5"/>
    <w:rsid w:val="003B61E2"/>
    <w:rsid w:val="003B720A"/>
    <w:rsid w:val="003B7AE7"/>
    <w:rsid w:val="003C042D"/>
    <w:rsid w:val="003C08E7"/>
    <w:rsid w:val="003C0DE7"/>
    <w:rsid w:val="003C101F"/>
    <w:rsid w:val="003C1C37"/>
    <w:rsid w:val="003C2596"/>
    <w:rsid w:val="003C3747"/>
    <w:rsid w:val="003C37EB"/>
    <w:rsid w:val="003C381B"/>
    <w:rsid w:val="003C3C56"/>
    <w:rsid w:val="003C44C5"/>
    <w:rsid w:val="003C55AB"/>
    <w:rsid w:val="003C6BE4"/>
    <w:rsid w:val="003C6C16"/>
    <w:rsid w:val="003D03A8"/>
    <w:rsid w:val="003D0A7F"/>
    <w:rsid w:val="003D0ED1"/>
    <w:rsid w:val="003D1210"/>
    <w:rsid w:val="003D12F5"/>
    <w:rsid w:val="003D16EE"/>
    <w:rsid w:val="003D1A6E"/>
    <w:rsid w:val="003D1E82"/>
    <w:rsid w:val="003D270F"/>
    <w:rsid w:val="003D2A2F"/>
    <w:rsid w:val="003D3A62"/>
    <w:rsid w:val="003D3A88"/>
    <w:rsid w:val="003D66EC"/>
    <w:rsid w:val="003D6CFA"/>
    <w:rsid w:val="003D6F02"/>
    <w:rsid w:val="003D7177"/>
    <w:rsid w:val="003D7D77"/>
    <w:rsid w:val="003E06A9"/>
    <w:rsid w:val="003E0BCB"/>
    <w:rsid w:val="003E132E"/>
    <w:rsid w:val="003E197E"/>
    <w:rsid w:val="003E2249"/>
    <w:rsid w:val="003E31C1"/>
    <w:rsid w:val="003E3334"/>
    <w:rsid w:val="003E37A8"/>
    <w:rsid w:val="003E3D77"/>
    <w:rsid w:val="003E49FB"/>
    <w:rsid w:val="003E5595"/>
    <w:rsid w:val="003E72D6"/>
    <w:rsid w:val="003E73EA"/>
    <w:rsid w:val="003E7413"/>
    <w:rsid w:val="003E7777"/>
    <w:rsid w:val="003F0339"/>
    <w:rsid w:val="003F1794"/>
    <w:rsid w:val="003F2798"/>
    <w:rsid w:val="003F280D"/>
    <w:rsid w:val="003F2FBF"/>
    <w:rsid w:val="003F3C6D"/>
    <w:rsid w:val="003F44DB"/>
    <w:rsid w:val="003F458A"/>
    <w:rsid w:val="003F4D8B"/>
    <w:rsid w:val="003F4E7C"/>
    <w:rsid w:val="003F5E0E"/>
    <w:rsid w:val="003F6009"/>
    <w:rsid w:val="003F6F06"/>
    <w:rsid w:val="003F7B75"/>
    <w:rsid w:val="003F7E34"/>
    <w:rsid w:val="0040011C"/>
    <w:rsid w:val="00400618"/>
    <w:rsid w:val="00401DEE"/>
    <w:rsid w:val="00402217"/>
    <w:rsid w:val="00402A10"/>
    <w:rsid w:val="004037E6"/>
    <w:rsid w:val="00403E31"/>
    <w:rsid w:val="00404748"/>
    <w:rsid w:val="00405029"/>
    <w:rsid w:val="00405B43"/>
    <w:rsid w:val="00405ECC"/>
    <w:rsid w:val="00406803"/>
    <w:rsid w:val="00407776"/>
    <w:rsid w:val="00407D82"/>
    <w:rsid w:val="00410881"/>
    <w:rsid w:val="00411095"/>
    <w:rsid w:val="004116FF"/>
    <w:rsid w:val="00411859"/>
    <w:rsid w:val="0041186C"/>
    <w:rsid w:val="00414974"/>
    <w:rsid w:val="004151BB"/>
    <w:rsid w:val="00415647"/>
    <w:rsid w:val="004176CC"/>
    <w:rsid w:val="00417CD0"/>
    <w:rsid w:val="004216FA"/>
    <w:rsid w:val="004220D8"/>
    <w:rsid w:val="00422AA4"/>
    <w:rsid w:val="00422B61"/>
    <w:rsid w:val="00423CCF"/>
    <w:rsid w:val="00423EC2"/>
    <w:rsid w:val="0042418C"/>
    <w:rsid w:val="00424A69"/>
    <w:rsid w:val="00424AFA"/>
    <w:rsid w:val="00424DD7"/>
    <w:rsid w:val="00426DCE"/>
    <w:rsid w:val="004272B5"/>
    <w:rsid w:val="004301B0"/>
    <w:rsid w:val="004302E2"/>
    <w:rsid w:val="004303DA"/>
    <w:rsid w:val="00430779"/>
    <w:rsid w:val="004318C8"/>
    <w:rsid w:val="00431E56"/>
    <w:rsid w:val="0043217E"/>
    <w:rsid w:val="004326E8"/>
    <w:rsid w:val="004339F5"/>
    <w:rsid w:val="0043437E"/>
    <w:rsid w:val="00434956"/>
    <w:rsid w:val="0043567C"/>
    <w:rsid w:val="00435911"/>
    <w:rsid w:val="004360C3"/>
    <w:rsid w:val="00436B1E"/>
    <w:rsid w:val="00437E43"/>
    <w:rsid w:val="0044006E"/>
    <w:rsid w:val="00440540"/>
    <w:rsid w:val="004407AB"/>
    <w:rsid w:val="00441B9F"/>
    <w:rsid w:val="00442CC8"/>
    <w:rsid w:val="004434C1"/>
    <w:rsid w:val="00443D05"/>
    <w:rsid w:val="00444141"/>
    <w:rsid w:val="004458F2"/>
    <w:rsid w:val="004462F8"/>
    <w:rsid w:val="00447369"/>
    <w:rsid w:val="004477D2"/>
    <w:rsid w:val="00447E82"/>
    <w:rsid w:val="00450E80"/>
    <w:rsid w:val="004517EF"/>
    <w:rsid w:val="00452725"/>
    <w:rsid w:val="00453100"/>
    <w:rsid w:val="004534D1"/>
    <w:rsid w:val="004534FE"/>
    <w:rsid w:val="00454997"/>
    <w:rsid w:val="0045524D"/>
    <w:rsid w:val="00455DC7"/>
    <w:rsid w:val="00456215"/>
    <w:rsid w:val="004608D4"/>
    <w:rsid w:val="00461BF6"/>
    <w:rsid w:val="00461EE5"/>
    <w:rsid w:val="004625E5"/>
    <w:rsid w:val="0046264D"/>
    <w:rsid w:val="004626DD"/>
    <w:rsid w:val="004627CC"/>
    <w:rsid w:val="004629E0"/>
    <w:rsid w:val="00463048"/>
    <w:rsid w:val="00464C63"/>
    <w:rsid w:val="00465CBD"/>
    <w:rsid w:val="00466403"/>
    <w:rsid w:val="004672D7"/>
    <w:rsid w:val="004677AC"/>
    <w:rsid w:val="00467927"/>
    <w:rsid w:val="0046793F"/>
    <w:rsid w:val="00467EE2"/>
    <w:rsid w:val="0047087C"/>
    <w:rsid w:val="00471D48"/>
    <w:rsid w:val="00471D87"/>
    <w:rsid w:val="00472EA7"/>
    <w:rsid w:val="004736AA"/>
    <w:rsid w:val="00473EA8"/>
    <w:rsid w:val="00474A42"/>
    <w:rsid w:val="00474C02"/>
    <w:rsid w:val="0047540E"/>
    <w:rsid w:val="00475719"/>
    <w:rsid w:val="00475940"/>
    <w:rsid w:val="00475CB0"/>
    <w:rsid w:val="00476053"/>
    <w:rsid w:val="00476198"/>
    <w:rsid w:val="004769F3"/>
    <w:rsid w:val="00476B28"/>
    <w:rsid w:val="00476B58"/>
    <w:rsid w:val="00476E30"/>
    <w:rsid w:val="00476F95"/>
    <w:rsid w:val="004772BE"/>
    <w:rsid w:val="0048012A"/>
    <w:rsid w:val="00483E2F"/>
    <w:rsid w:val="00484741"/>
    <w:rsid w:val="004855E2"/>
    <w:rsid w:val="00485C8E"/>
    <w:rsid w:val="00487B47"/>
    <w:rsid w:val="004921E1"/>
    <w:rsid w:val="004931D5"/>
    <w:rsid w:val="00493B5A"/>
    <w:rsid w:val="00494135"/>
    <w:rsid w:val="0049453F"/>
    <w:rsid w:val="0049487A"/>
    <w:rsid w:val="00494B36"/>
    <w:rsid w:val="00495854"/>
    <w:rsid w:val="004958BE"/>
    <w:rsid w:val="00495C41"/>
    <w:rsid w:val="00495E2F"/>
    <w:rsid w:val="0049629D"/>
    <w:rsid w:val="00496559"/>
    <w:rsid w:val="0049758B"/>
    <w:rsid w:val="004A021C"/>
    <w:rsid w:val="004A050C"/>
    <w:rsid w:val="004A0B05"/>
    <w:rsid w:val="004A124C"/>
    <w:rsid w:val="004A1903"/>
    <w:rsid w:val="004A2131"/>
    <w:rsid w:val="004A2775"/>
    <w:rsid w:val="004A3EA5"/>
    <w:rsid w:val="004A4A70"/>
    <w:rsid w:val="004A5031"/>
    <w:rsid w:val="004A61F3"/>
    <w:rsid w:val="004A68BC"/>
    <w:rsid w:val="004A6C82"/>
    <w:rsid w:val="004A7230"/>
    <w:rsid w:val="004A73D8"/>
    <w:rsid w:val="004A78E6"/>
    <w:rsid w:val="004B0939"/>
    <w:rsid w:val="004B09C5"/>
    <w:rsid w:val="004B0EE7"/>
    <w:rsid w:val="004B13B5"/>
    <w:rsid w:val="004B1774"/>
    <w:rsid w:val="004B1DB2"/>
    <w:rsid w:val="004B2E1F"/>
    <w:rsid w:val="004B340A"/>
    <w:rsid w:val="004B3511"/>
    <w:rsid w:val="004B3519"/>
    <w:rsid w:val="004B3C56"/>
    <w:rsid w:val="004B3C9E"/>
    <w:rsid w:val="004B43CE"/>
    <w:rsid w:val="004B49A7"/>
    <w:rsid w:val="004B51ED"/>
    <w:rsid w:val="004B5FC2"/>
    <w:rsid w:val="004B624F"/>
    <w:rsid w:val="004B6AB5"/>
    <w:rsid w:val="004B79AF"/>
    <w:rsid w:val="004C030B"/>
    <w:rsid w:val="004C10D5"/>
    <w:rsid w:val="004C14D9"/>
    <w:rsid w:val="004C2561"/>
    <w:rsid w:val="004C2646"/>
    <w:rsid w:val="004C476D"/>
    <w:rsid w:val="004C494A"/>
    <w:rsid w:val="004C4DA1"/>
    <w:rsid w:val="004C4F01"/>
    <w:rsid w:val="004C51A1"/>
    <w:rsid w:val="004C5740"/>
    <w:rsid w:val="004C5FC6"/>
    <w:rsid w:val="004C6431"/>
    <w:rsid w:val="004C6B2C"/>
    <w:rsid w:val="004C7780"/>
    <w:rsid w:val="004D00B7"/>
    <w:rsid w:val="004D02C3"/>
    <w:rsid w:val="004D09EA"/>
    <w:rsid w:val="004D17E9"/>
    <w:rsid w:val="004D1CEA"/>
    <w:rsid w:val="004D3C06"/>
    <w:rsid w:val="004D4659"/>
    <w:rsid w:val="004D5598"/>
    <w:rsid w:val="004D570B"/>
    <w:rsid w:val="004D5897"/>
    <w:rsid w:val="004D67A6"/>
    <w:rsid w:val="004D758B"/>
    <w:rsid w:val="004E010C"/>
    <w:rsid w:val="004E07B5"/>
    <w:rsid w:val="004E0905"/>
    <w:rsid w:val="004E0D54"/>
    <w:rsid w:val="004E1292"/>
    <w:rsid w:val="004E13B1"/>
    <w:rsid w:val="004E1A7D"/>
    <w:rsid w:val="004E1D74"/>
    <w:rsid w:val="004E3FAE"/>
    <w:rsid w:val="004E4A03"/>
    <w:rsid w:val="004E501B"/>
    <w:rsid w:val="004E5956"/>
    <w:rsid w:val="004F0AD5"/>
    <w:rsid w:val="004F3C4F"/>
    <w:rsid w:val="004F5369"/>
    <w:rsid w:val="004F59A0"/>
    <w:rsid w:val="004F5A9A"/>
    <w:rsid w:val="004F5B3C"/>
    <w:rsid w:val="004F79EB"/>
    <w:rsid w:val="00500AF4"/>
    <w:rsid w:val="00500B01"/>
    <w:rsid w:val="00501002"/>
    <w:rsid w:val="00501031"/>
    <w:rsid w:val="005011A1"/>
    <w:rsid w:val="00501416"/>
    <w:rsid w:val="00501531"/>
    <w:rsid w:val="00501AC8"/>
    <w:rsid w:val="00501F43"/>
    <w:rsid w:val="0050236F"/>
    <w:rsid w:val="00503093"/>
    <w:rsid w:val="00503930"/>
    <w:rsid w:val="00503FD9"/>
    <w:rsid w:val="005040C6"/>
    <w:rsid w:val="0050528A"/>
    <w:rsid w:val="0050573A"/>
    <w:rsid w:val="00505D52"/>
    <w:rsid w:val="00506023"/>
    <w:rsid w:val="005067A8"/>
    <w:rsid w:val="00507527"/>
    <w:rsid w:val="005100E9"/>
    <w:rsid w:val="0051057E"/>
    <w:rsid w:val="00510D0B"/>
    <w:rsid w:val="005119B5"/>
    <w:rsid w:val="00511D59"/>
    <w:rsid w:val="00511F34"/>
    <w:rsid w:val="00512316"/>
    <w:rsid w:val="00512584"/>
    <w:rsid w:val="005136A9"/>
    <w:rsid w:val="0051415C"/>
    <w:rsid w:val="00514B5C"/>
    <w:rsid w:val="00514DB3"/>
    <w:rsid w:val="00514DDC"/>
    <w:rsid w:val="00515040"/>
    <w:rsid w:val="0051537B"/>
    <w:rsid w:val="0051539E"/>
    <w:rsid w:val="005159B0"/>
    <w:rsid w:val="00515EF4"/>
    <w:rsid w:val="00516254"/>
    <w:rsid w:val="005169C5"/>
    <w:rsid w:val="0052107D"/>
    <w:rsid w:val="00522277"/>
    <w:rsid w:val="0052255F"/>
    <w:rsid w:val="005225E8"/>
    <w:rsid w:val="00522DFC"/>
    <w:rsid w:val="005239F4"/>
    <w:rsid w:val="00523C7C"/>
    <w:rsid w:val="0052426F"/>
    <w:rsid w:val="005247C5"/>
    <w:rsid w:val="00524D0D"/>
    <w:rsid w:val="00525CAB"/>
    <w:rsid w:val="00525F45"/>
    <w:rsid w:val="00527861"/>
    <w:rsid w:val="0053057C"/>
    <w:rsid w:val="00530776"/>
    <w:rsid w:val="00533D26"/>
    <w:rsid w:val="00535511"/>
    <w:rsid w:val="00535AC6"/>
    <w:rsid w:val="00536163"/>
    <w:rsid w:val="005362C8"/>
    <w:rsid w:val="00536E3F"/>
    <w:rsid w:val="00537AC3"/>
    <w:rsid w:val="00537B45"/>
    <w:rsid w:val="00537C33"/>
    <w:rsid w:val="00541C10"/>
    <w:rsid w:val="00541DCF"/>
    <w:rsid w:val="00541E01"/>
    <w:rsid w:val="00542087"/>
    <w:rsid w:val="0054219F"/>
    <w:rsid w:val="00542463"/>
    <w:rsid w:val="00542B35"/>
    <w:rsid w:val="00542D45"/>
    <w:rsid w:val="00543100"/>
    <w:rsid w:val="0054391C"/>
    <w:rsid w:val="005446C2"/>
    <w:rsid w:val="005450AC"/>
    <w:rsid w:val="0054538B"/>
    <w:rsid w:val="0054572D"/>
    <w:rsid w:val="0054616E"/>
    <w:rsid w:val="00546A2F"/>
    <w:rsid w:val="00546F20"/>
    <w:rsid w:val="00546F32"/>
    <w:rsid w:val="00547BFC"/>
    <w:rsid w:val="005519D2"/>
    <w:rsid w:val="00551B0B"/>
    <w:rsid w:val="00553A23"/>
    <w:rsid w:val="0055483C"/>
    <w:rsid w:val="00554940"/>
    <w:rsid w:val="00554A9A"/>
    <w:rsid w:val="00554D7D"/>
    <w:rsid w:val="00561B1A"/>
    <w:rsid w:val="00561EEB"/>
    <w:rsid w:val="005627B4"/>
    <w:rsid w:val="005627D9"/>
    <w:rsid w:val="005628D5"/>
    <w:rsid w:val="0056340B"/>
    <w:rsid w:val="00563434"/>
    <w:rsid w:val="00563E90"/>
    <w:rsid w:val="00563F18"/>
    <w:rsid w:val="00564DBF"/>
    <w:rsid w:val="005652DB"/>
    <w:rsid w:val="00566887"/>
    <w:rsid w:val="00566CC5"/>
    <w:rsid w:val="00566CE7"/>
    <w:rsid w:val="005673D1"/>
    <w:rsid w:val="00567B38"/>
    <w:rsid w:val="00572317"/>
    <w:rsid w:val="00572B38"/>
    <w:rsid w:val="00573328"/>
    <w:rsid w:val="00573EE7"/>
    <w:rsid w:val="005743AC"/>
    <w:rsid w:val="00575839"/>
    <w:rsid w:val="00575CE8"/>
    <w:rsid w:val="00575FFF"/>
    <w:rsid w:val="00576933"/>
    <w:rsid w:val="00576CB6"/>
    <w:rsid w:val="00577390"/>
    <w:rsid w:val="005776E7"/>
    <w:rsid w:val="00577767"/>
    <w:rsid w:val="00577DF6"/>
    <w:rsid w:val="00580411"/>
    <w:rsid w:val="00580D25"/>
    <w:rsid w:val="00580D98"/>
    <w:rsid w:val="00580FDE"/>
    <w:rsid w:val="0058259E"/>
    <w:rsid w:val="00582A37"/>
    <w:rsid w:val="00582CE9"/>
    <w:rsid w:val="00582D94"/>
    <w:rsid w:val="00583523"/>
    <w:rsid w:val="005835CB"/>
    <w:rsid w:val="00583BDA"/>
    <w:rsid w:val="00583C1D"/>
    <w:rsid w:val="00583EE6"/>
    <w:rsid w:val="00585272"/>
    <w:rsid w:val="005855DB"/>
    <w:rsid w:val="00587CA6"/>
    <w:rsid w:val="00590EC2"/>
    <w:rsid w:val="0059100E"/>
    <w:rsid w:val="00591816"/>
    <w:rsid w:val="005921F2"/>
    <w:rsid w:val="00592CEB"/>
    <w:rsid w:val="00592DB5"/>
    <w:rsid w:val="00592FD0"/>
    <w:rsid w:val="005940F7"/>
    <w:rsid w:val="00595A7A"/>
    <w:rsid w:val="00595DA1"/>
    <w:rsid w:val="00595ED5"/>
    <w:rsid w:val="005963AB"/>
    <w:rsid w:val="00596F5A"/>
    <w:rsid w:val="0059715C"/>
    <w:rsid w:val="00597AA2"/>
    <w:rsid w:val="00597D0E"/>
    <w:rsid w:val="005A07FF"/>
    <w:rsid w:val="005A0B7D"/>
    <w:rsid w:val="005A1121"/>
    <w:rsid w:val="005A2289"/>
    <w:rsid w:val="005A28E8"/>
    <w:rsid w:val="005A3324"/>
    <w:rsid w:val="005A40DF"/>
    <w:rsid w:val="005A4228"/>
    <w:rsid w:val="005A4715"/>
    <w:rsid w:val="005A47E3"/>
    <w:rsid w:val="005A492D"/>
    <w:rsid w:val="005A503B"/>
    <w:rsid w:val="005A529C"/>
    <w:rsid w:val="005A5A50"/>
    <w:rsid w:val="005A6E9F"/>
    <w:rsid w:val="005A6ECB"/>
    <w:rsid w:val="005A717F"/>
    <w:rsid w:val="005A72DA"/>
    <w:rsid w:val="005A7643"/>
    <w:rsid w:val="005B0183"/>
    <w:rsid w:val="005B044B"/>
    <w:rsid w:val="005B0F9B"/>
    <w:rsid w:val="005B0FF6"/>
    <w:rsid w:val="005B10AE"/>
    <w:rsid w:val="005B151B"/>
    <w:rsid w:val="005B17FC"/>
    <w:rsid w:val="005B2E26"/>
    <w:rsid w:val="005B32B3"/>
    <w:rsid w:val="005B4969"/>
    <w:rsid w:val="005B4E40"/>
    <w:rsid w:val="005B5655"/>
    <w:rsid w:val="005B62A8"/>
    <w:rsid w:val="005B78A2"/>
    <w:rsid w:val="005B793B"/>
    <w:rsid w:val="005C0145"/>
    <w:rsid w:val="005C0673"/>
    <w:rsid w:val="005C0ACD"/>
    <w:rsid w:val="005C26A6"/>
    <w:rsid w:val="005C2802"/>
    <w:rsid w:val="005C2F85"/>
    <w:rsid w:val="005C46C0"/>
    <w:rsid w:val="005C4CC3"/>
    <w:rsid w:val="005C4FC8"/>
    <w:rsid w:val="005C4FCE"/>
    <w:rsid w:val="005C51FC"/>
    <w:rsid w:val="005C5616"/>
    <w:rsid w:val="005C5877"/>
    <w:rsid w:val="005C783B"/>
    <w:rsid w:val="005D03CA"/>
    <w:rsid w:val="005D0952"/>
    <w:rsid w:val="005D098E"/>
    <w:rsid w:val="005D23F2"/>
    <w:rsid w:val="005D2E07"/>
    <w:rsid w:val="005D311F"/>
    <w:rsid w:val="005D390E"/>
    <w:rsid w:val="005D39AC"/>
    <w:rsid w:val="005D40C1"/>
    <w:rsid w:val="005D53E5"/>
    <w:rsid w:val="005D6B32"/>
    <w:rsid w:val="005D747E"/>
    <w:rsid w:val="005D74C4"/>
    <w:rsid w:val="005E055D"/>
    <w:rsid w:val="005E06F9"/>
    <w:rsid w:val="005E0FD9"/>
    <w:rsid w:val="005E1FDD"/>
    <w:rsid w:val="005E2303"/>
    <w:rsid w:val="005E29B0"/>
    <w:rsid w:val="005E3067"/>
    <w:rsid w:val="005E33A7"/>
    <w:rsid w:val="005E359A"/>
    <w:rsid w:val="005E3630"/>
    <w:rsid w:val="005E36C7"/>
    <w:rsid w:val="005E3B0F"/>
    <w:rsid w:val="005E46A9"/>
    <w:rsid w:val="005E47BA"/>
    <w:rsid w:val="005E4D7E"/>
    <w:rsid w:val="005E5A71"/>
    <w:rsid w:val="005E5D26"/>
    <w:rsid w:val="005E660D"/>
    <w:rsid w:val="005E6937"/>
    <w:rsid w:val="005E7BA2"/>
    <w:rsid w:val="005E7BDF"/>
    <w:rsid w:val="005E7D98"/>
    <w:rsid w:val="005F0F4F"/>
    <w:rsid w:val="005F152C"/>
    <w:rsid w:val="005F2B10"/>
    <w:rsid w:val="005F3185"/>
    <w:rsid w:val="005F38DE"/>
    <w:rsid w:val="005F3E07"/>
    <w:rsid w:val="005F41A5"/>
    <w:rsid w:val="005F43DB"/>
    <w:rsid w:val="005F4B59"/>
    <w:rsid w:val="005F4E25"/>
    <w:rsid w:val="005F6BFA"/>
    <w:rsid w:val="005F6CD1"/>
    <w:rsid w:val="005F7A92"/>
    <w:rsid w:val="005F7B2E"/>
    <w:rsid w:val="005F7C97"/>
    <w:rsid w:val="00600110"/>
    <w:rsid w:val="0060086E"/>
    <w:rsid w:val="006016EC"/>
    <w:rsid w:val="0060269F"/>
    <w:rsid w:val="00602914"/>
    <w:rsid w:val="0060297A"/>
    <w:rsid w:val="00602F32"/>
    <w:rsid w:val="00603836"/>
    <w:rsid w:val="0060409B"/>
    <w:rsid w:val="00605742"/>
    <w:rsid w:val="006059AA"/>
    <w:rsid w:val="00606356"/>
    <w:rsid w:val="00606D5A"/>
    <w:rsid w:val="00607C29"/>
    <w:rsid w:val="00607DA9"/>
    <w:rsid w:val="006113E1"/>
    <w:rsid w:val="00612014"/>
    <w:rsid w:val="00612B8B"/>
    <w:rsid w:val="0061380C"/>
    <w:rsid w:val="006150E3"/>
    <w:rsid w:val="00615E04"/>
    <w:rsid w:val="00616329"/>
    <w:rsid w:val="00616493"/>
    <w:rsid w:val="006170DE"/>
    <w:rsid w:val="0061791B"/>
    <w:rsid w:val="006201D0"/>
    <w:rsid w:val="0062183B"/>
    <w:rsid w:val="00621FF0"/>
    <w:rsid w:val="006220E8"/>
    <w:rsid w:val="00623067"/>
    <w:rsid w:val="00623A38"/>
    <w:rsid w:val="00624533"/>
    <w:rsid w:val="0062474A"/>
    <w:rsid w:val="00624786"/>
    <w:rsid w:val="0062560F"/>
    <w:rsid w:val="006258DF"/>
    <w:rsid w:val="00625C0A"/>
    <w:rsid w:val="00630BB6"/>
    <w:rsid w:val="00630D12"/>
    <w:rsid w:val="006310D7"/>
    <w:rsid w:val="006315E8"/>
    <w:rsid w:val="00632242"/>
    <w:rsid w:val="0063287E"/>
    <w:rsid w:val="00633B51"/>
    <w:rsid w:val="006357AE"/>
    <w:rsid w:val="0063588C"/>
    <w:rsid w:val="006359C5"/>
    <w:rsid w:val="00635AAA"/>
    <w:rsid w:val="00635F93"/>
    <w:rsid w:val="006368A4"/>
    <w:rsid w:val="00637689"/>
    <w:rsid w:val="00640B4D"/>
    <w:rsid w:val="006418B8"/>
    <w:rsid w:val="00641987"/>
    <w:rsid w:val="00641AF7"/>
    <w:rsid w:val="00642262"/>
    <w:rsid w:val="00642414"/>
    <w:rsid w:val="0064319D"/>
    <w:rsid w:val="00643B2C"/>
    <w:rsid w:val="00643FBE"/>
    <w:rsid w:val="00644281"/>
    <w:rsid w:val="0064444C"/>
    <w:rsid w:val="0064463F"/>
    <w:rsid w:val="00644AE5"/>
    <w:rsid w:val="00644D5C"/>
    <w:rsid w:val="0064511B"/>
    <w:rsid w:val="00645252"/>
    <w:rsid w:val="0064559D"/>
    <w:rsid w:val="00645694"/>
    <w:rsid w:val="006469B3"/>
    <w:rsid w:val="00647D40"/>
    <w:rsid w:val="00647F67"/>
    <w:rsid w:val="0065292E"/>
    <w:rsid w:val="00652BC1"/>
    <w:rsid w:val="0065325E"/>
    <w:rsid w:val="00653C33"/>
    <w:rsid w:val="0065423E"/>
    <w:rsid w:val="0065549D"/>
    <w:rsid w:val="006557F2"/>
    <w:rsid w:val="0065587C"/>
    <w:rsid w:val="00656958"/>
    <w:rsid w:val="00656A5D"/>
    <w:rsid w:val="00657211"/>
    <w:rsid w:val="00657411"/>
    <w:rsid w:val="00657CBB"/>
    <w:rsid w:val="00657DE3"/>
    <w:rsid w:val="00657FC2"/>
    <w:rsid w:val="006602E4"/>
    <w:rsid w:val="006609B0"/>
    <w:rsid w:val="00661E7E"/>
    <w:rsid w:val="006629B6"/>
    <w:rsid w:val="00662A3A"/>
    <w:rsid w:val="00663EEF"/>
    <w:rsid w:val="00663F27"/>
    <w:rsid w:val="006641E1"/>
    <w:rsid w:val="0066435D"/>
    <w:rsid w:val="00664732"/>
    <w:rsid w:val="00664951"/>
    <w:rsid w:val="00664F03"/>
    <w:rsid w:val="00667476"/>
    <w:rsid w:val="00667DDE"/>
    <w:rsid w:val="0067014A"/>
    <w:rsid w:val="00670E93"/>
    <w:rsid w:val="00670F76"/>
    <w:rsid w:val="00671123"/>
    <w:rsid w:val="006711A8"/>
    <w:rsid w:val="0067138A"/>
    <w:rsid w:val="00671891"/>
    <w:rsid w:val="00671BC7"/>
    <w:rsid w:val="00672065"/>
    <w:rsid w:val="0067210C"/>
    <w:rsid w:val="00672482"/>
    <w:rsid w:val="00672887"/>
    <w:rsid w:val="00673187"/>
    <w:rsid w:val="006732DF"/>
    <w:rsid w:val="00673674"/>
    <w:rsid w:val="00673D07"/>
    <w:rsid w:val="00674271"/>
    <w:rsid w:val="0067439C"/>
    <w:rsid w:val="006747E2"/>
    <w:rsid w:val="0067505E"/>
    <w:rsid w:val="00677AE5"/>
    <w:rsid w:val="00677D31"/>
    <w:rsid w:val="00681189"/>
    <w:rsid w:val="0068141A"/>
    <w:rsid w:val="00681F04"/>
    <w:rsid w:val="00681F99"/>
    <w:rsid w:val="00681FCB"/>
    <w:rsid w:val="00683356"/>
    <w:rsid w:val="00683376"/>
    <w:rsid w:val="006835D0"/>
    <w:rsid w:val="006845D2"/>
    <w:rsid w:val="0068493D"/>
    <w:rsid w:val="006854E9"/>
    <w:rsid w:val="00685912"/>
    <w:rsid w:val="00685D05"/>
    <w:rsid w:val="00686DAF"/>
    <w:rsid w:val="006871D6"/>
    <w:rsid w:val="00687C40"/>
    <w:rsid w:val="00690013"/>
    <w:rsid w:val="0069006B"/>
    <w:rsid w:val="00690619"/>
    <w:rsid w:val="00691252"/>
    <w:rsid w:val="006918E2"/>
    <w:rsid w:val="006921AF"/>
    <w:rsid w:val="006923E0"/>
    <w:rsid w:val="00692CA3"/>
    <w:rsid w:val="0069438D"/>
    <w:rsid w:val="0069440E"/>
    <w:rsid w:val="00694B26"/>
    <w:rsid w:val="00695224"/>
    <w:rsid w:val="00695633"/>
    <w:rsid w:val="00695FAE"/>
    <w:rsid w:val="0069604D"/>
    <w:rsid w:val="006961EF"/>
    <w:rsid w:val="0069671B"/>
    <w:rsid w:val="006969E1"/>
    <w:rsid w:val="006A011F"/>
    <w:rsid w:val="006A0C9C"/>
    <w:rsid w:val="006A210C"/>
    <w:rsid w:val="006A24D9"/>
    <w:rsid w:val="006A2755"/>
    <w:rsid w:val="006A3F63"/>
    <w:rsid w:val="006A4A70"/>
    <w:rsid w:val="006A51BE"/>
    <w:rsid w:val="006A55F0"/>
    <w:rsid w:val="006A5D58"/>
    <w:rsid w:val="006A5EB1"/>
    <w:rsid w:val="006A6121"/>
    <w:rsid w:val="006A69F2"/>
    <w:rsid w:val="006A6B61"/>
    <w:rsid w:val="006B019B"/>
    <w:rsid w:val="006B0865"/>
    <w:rsid w:val="006B0BD9"/>
    <w:rsid w:val="006B0EDE"/>
    <w:rsid w:val="006B3245"/>
    <w:rsid w:val="006B3547"/>
    <w:rsid w:val="006B4BF3"/>
    <w:rsid w:val="006B5ABB"/>
    <w:rsid w:val="006B5AD5"/>
    <w:rsid w:val="006B6023"/>
    <w:rsid w:val="006B6241"/>
    <w:rsid w:val="006B7271"/>
    <w:rsid w:val="006B7724"/>
    <w:rsid w:val="006B7A4B"/>
    <w:rsid w:val="006C0052"/>
    <w:rsid w:val="006C213C"/>
    <w:rsid w:val="006C2443"/>
    <w:rsid w:val="006C2FD7"/>
    <w:rsid w:val="006C3CBB"/>
    <w:rsid w:val="006C4D99"/>
    <w:rsid w:val="006C6C72"/>
    <w:rsid w:val="006C72F7"/>
    <w:rsid w:val="006C735F"/>
    <w:rsid w:val="006C7B92"/>
    <w:rsid w:val="006D0BB7"/>
    <w:rsid w:val="006D237D"/>
    <w:rsid w:val="006D352C"/>
    <w:rsid w:val="006D3A09"/>
    <w:rsid w:val="006D3D74"/>
    <w:rsid w:val="006D4F9F"/>
    <w:rsid w:val="006D5126"/>
    <w:rsid w:val="006D6041"/>
    <w:rsid w:val="006D646B"/>
    <w:rsid w:val="006D65D0"/>
    <w:rsid w:val="006D6610"/>
    <w:rsid w:val="006D6EF6"/>
    <w:rsid w:val="006E0A50"/>
    <w:rsid w:val="006E2A38"/>
    <w:rsid w:val="006E3088"/>
    <w:rsid w:val="006E41CC"/>
    <w:rsid w:val="006E4979"/>
    <w:rsid w:val="006E7011"/>
    <w:rsid w:val="006E7C8D"/>
    <w:rsid w:val="006F04EC"/>
    <w:rsid w:val="006F0C57"/>
    <w:rsid w:val="006F1AAA"/>
    <w:rsid w:val="006F1C19"/>
    <w:rsid w:val="006F1FE7"/>
    <w:rsid w:val="006F3471"/>
    <w:rsid w:val="006F3CF1"/>
    <w:rsid w:val="006F3F33"/>
    <w:rsid w:val="006F444C"/>
    <w:rsid w:val="006F4785"/>
    <w:rsid w:val="006F51DB"/>
    <w:rsid w:val="006F59E8"/>
    <w:rsid w:val="006F6A0F"/>
    <w:rsid w:val="006F6D79"/>
    <w:rsid w:val="006F7465"/>
    <w:rsid w:val="007007CF"/>
    <w:rsid w:val="00701DBF"/>
    <w:rsid w:val="0070258A"/>
    <w:rsid w:val="0070312C"/>
    <w:rsid w:val="00703951"/>
    <w:rsid w:val="00704D09"/>
    <w:rsid w:val="00705B10"/>
    <w:rsid w:val="00706249"/>
    <w:rsid w:val="00706D13"/>
    <w:rsid w:val="00706E7A"/>
    <w:rsid w:val="007072BA"/>
    <w:rsid w:val="00707365"/>
    <w:rsid w:val="00707753"/>
    <w:rsid w:val="007107CB"/>
    <w:rsid w:val="007109A7"/>
    <w:rsid w:val="00711B67"/>
    <w:rsid w:val="00711C5E"/>
    <w:rsid w:val="00712D2C"/>
    <w:rsid w:val="0071330E"/>
    <w:rsid w:val="00713EC4"/>
    <w:rsid w:val="00713F32"/>
    <w:rsid w:val="00714EDC"/>
    <w:rsid w:val="00715958"/>
    <w:rsid w:val="00715B91"/>
    <w:rsid w:val="00716529"/>
    <w:rsid w:val="00717C52"/>
    <w:rsid w:val="00720767"/>
    <w:rsid w:val="00720F6B"/>
    <w:rsid w:val="00722074"/>
    <w:rsid w:val="00722C52"/>
    <w:rsid w:val="00724978"/>
    <w:rsid w:val="00725471"/>
    <w:rsid w:val="0072647E"/>
    <w:rsid w:val="00727D67"/>
    <w:rsid w:val="007309DE"/>
    <w:rsid w:val="00731729"/>
    <w:rsid w:val="00731EF8"/>
    <w:rsid w:val="007323D1"/>
    <w:rsid w:val="00732908"/>
    <w:rsid w:val="00732E6D"/>
    <w:rsid w:val="00735123"/>
    <w:rsid w:val="007355E2"/>
    <w:rsid w:val="007360DC"/>
    <w:rsid w:val="007363E3"/>
    <w:rsid w:val="00736BCA"/>
    <w:rsid w:val="00736FF2"/>
    <w:rsid w:val="007370A4"/>
    <w:rsid w:val="007370F1"/>
    <w:rsid w:val="0073727A"/>
    <w:rsid w:val="00737A68"/>
    <w:rsid w:val="0074103C"/>
    <w:rsid w:val="00741F97"/>
    <w:rsid w:val="0074203A"/>
    <w:rsid w:val="00742091"/>
    <w:rsid w:val="0074247C"/>
    <w:rsid w:val="007424F4"/>
    <w:rsid w:val="00742C6A"/>
    <w:rsid w:val="007431D4"/>
    <w:rsid w:val="00743219"/>
    <w:rsid w:val="007433FB"/>
    <w:rsid w:val="007438EF"/>
    <w:rsid w:val="00743B4E"/>
    <w:rsid w:val="00743CFD"/>
    <w:rsid w:val="0074439C"/>
    <w:rsid w:val="0074511F"/>
    <w:rsid w:val="0074627C"/>
    <w:rsid w:val="007466E1"/>
    <w:rsid w:val="00746C42"/>
    <w:rsid w:val="00747062"/>
    <w:rsid w:val="00750029"/>
    <w:rsid w:val="00750103"/>
    <w:rsid w:val="00750A99"/>
    <w:rsid w:val="0075132D"/>
    <w:rsid w:val="007537B3"/>
    <w:rsid w:val="0075796F"/>
    <w:rsid w:val="00757AC0"/>
    <w:rsid w:val="00760C93"/>
    <w:rsid w:val="00760E4C"/>
    <w:rsid w:val="007614E4"/>
    <w:rsid w:val="00761767"/>
    <w:rsid w:val="007622EC"/>
    <w:rsid w:val="007632A9"/>
    <w:rsid w:val="0076369E"/>
    <w:rsid w:val="0076644B"/>
    <w:rsid w:val="00766801"/>
    <w:rsid w:val="00767995"/>
    <w:rsid w:val="00770D81"/>
    <w:rsid w:val="00772C0A"/>
    <w:rsid w:val="00773097"/>
    <w:rsid w:val="00773C5C"/>
    <w:rsid w:val="007743FE"/>
    <w:rsid w:val="00774F8C"/>
    <w:rsid w:val="00775011"/>
    <w:rsid w:val="00776AEF"/>
    <w:rsid w:val="00777064"/>
    <w:rsid w:val="007773BE"/>
    <w:rsid w:val="00781BB0"/>
    <w:rsid w:val="00782DB8"/>
    <w:rsid w:val="00783063"/>
    <w:rsid w:val="00783489"/>
    <w:rsid w:val="007835F1"/>
    <w:rsid w:val="00784545"/>
    <w:rsid w:val="00785A30"/>
    <w:rsid w:val="00786B41"/>
    <w:rsid w:val="00786FB7"/>
    <w:rsid w:val="00787B1F"/>
    <w:rsid w:val="0079006B"/>
    <w:rsid w:val="007908D6"/>
    <w:rsid w:val="00791550"/>
    <w:rsid w:val="00791812"/>
    <w:rsid w:val="00791C50"/>
    <w:rsid w:val="00792B69"/>
    <w:rsid w:val="00792D1E"/>
    <w:rsid w:val="007933DA"/>
    <w:rsid w:val="00793958"/>
    <w:rsid w:val="007941C3"/>
    <w:rsid w:val="007956AF"/>
    <w:rsid w:val="00795E83"/>
    <w:rsid w:val="0079622E"/>
    <w:rsid w:val="00796D4E"/>
    <w:rsid w:val="00797B09"/>
    <w:rsid w:val="007A06A8"/>
    <w:rsid w:val="007A0B05"/>
    <w:rsid w:val="007A0E3C"/>
    <w:rsid w:val="007A15A3"/>
    <w:rsid w:val="007A185A"/>
    <w:rsid w:val="007A1A62"/>
    <w:rsid w:val="007A1CAF"/>
    <w:rsid w:val="007A22E7"/>
    <w:rsid w:val="007A243B"/>
    <w:rsid w:val="007A3FEE"/>
    <w:rsid w:val="007A451F"/>
    <w:rsid w:val="007A51AE"/>
    <w:rsid w:val="007A53F7"/>
    <w:rsid w:val="007A6637"/>
    <w:rsid w:val="007B1B61"/>
    <w:rsid w:val="007B31AA"/>
    <w:rsid w:val="007B3469"/>
    <w:rsid w:val="007B373B"/>
    <w:rsid w:val="007B3CFC"/>
    <w:rsid w:val="007B4081"/>
    <w:rsid w:val="007B4F1C"/>
    <w:rsid w:val="007B4FFC"/>
    <w:rsid w:val="007B558B"/>
    <w:rsid w:val="007B608A"/>
    <w:rsid w:val="007B66C5"/>
    <w:rsid w:val="007B6938"/>
    <w:rsid w:val="007C0A10"/>
    <w:rsid w:val="007C1740"/>
    <w:rsid w:val="007C260C"/>
    <w:rsid w:val="007C2A92"/>
    <w:rsid w:val="007C3635"/>
    <w:rsid w:val="007C380C"/>
    <w:rsid w:val="007C41A3"/>
    <w:rsid w:val="007C483B"/>
    <w:rsid w:val="007C4A85"/>
    <w:rsid w:val="007C581E"/>
    <w:rsid w:val="007C62FB"/>
    <w:rsid w:val="007C6B7B"/>
    <w:rsid w:val="007D03DA"/>
    <w:rsid w:val="007D043D"/>
    <w:rsid w:val="007D08D3"/>
    <w:rsid w:val="007D0CA8"/>
    <w:rsid w:val="007D12DD"/>
    <w:rsid w:val="007D201A"/>
    <w:rsid w:val="007D2436"/>
    <w:rsid w:val="007D298F"/>
    <w:rsid w:val="007D2FBC"/>
    <w:rsid w:val="007D36A4"/>
    <w:rsid w:val="007D378F"/>
    <w:rsid w:val="007D39FF"/>
    <w:rsid w:val="007D3A37"/>
    <w:rsid w:val="007D486D"/>
    <w:rsid w:val="007D506D"/>
    <w:rsid w:val="007D5170"/>
    <w:rsid w:val="007D55EB"/>
    <w:rsid w:val="007D5BE0"/>
    <w:rsid w:val="007D6C83"/>
    <w:rsid w:val="007E01E7"/>
    <w:rsid w:val="007E0D3D"/>
    <w:rsid w:val="007E1032"/>
    <w:rsid w:val="007E13F2"/>
    <w:rsid w:val="007E2C6B"/>
    <w:rsid w:val="007E3396"/>
    <w:rsid w:val="007E57F9"/>
    <w:rsid w:val="007E6285"/>
    <w:rsid w:val="007F1B43"/>
    <w:rsid w:val="007F21AF"/>
    <w:rsid w:val="007F2265"/>
    <w:rsid w:val="007F2283"/>
    <w:rsid w:val="007F26D4"/>
    <w:rsid w:val="007F37BB"/>
    <w:rsid w:val="007F3C6D"/>
    <w:rsid w:val="007F3E4E"/>
    <w:rsid w:val="007F4108"/>
    <w:rsid w:val="007F46B4"/>
    <w:rsid w:val="007F55CB"/>
    <w:rsid w:val="007F6CE5"/>
    <w:rsid w:val="007F7A2E"/>
    <w:rsid w:val="0080068D"/>
    <w:rsid w:val="00801B6A"/>
    <w:rsid w:val="0080292F"/>
    <w:rsid w:val="0080296D"/>
    <w:rsid w:val="00802B3C"/>
    <w:rsid w:val="00802E21"/>
    <w:rsid w:val="00802EAC"/>
    <w:rsid w:val="00803013"/>
    <w:rsid w:val="00804318"/>
    <w:rsid w:val="00805349"/>
    <w:rsid w:val="00806DC3"/>
    <w:rsid w:val="008103AE"/>
    <w:rsid w:val="00811666"/>
    <w:rsid w:val="00811AC3"/>
    <w:rsid w:val="00812C2D"/>
    <w:rsid w:val="00812CEE"/>
    <w:rsid w:val="0081357F"/>
    <w:rsid w:val="00813715"/>
    <w:rsid w:val="00813ED0"/>
    <w:rsid w:val="0081420B"/>
    <w:rsid w:val="0081478E"/>
    <w:rsid w:val="00814950"/>
    <w:rsid w:val="008154C3"/>
    <w:rsid w:val="00816C52"/>
    <w:rsid w:val="00817C9E"/>
    <w:rsid w:val="00820B11"/>
    <w:rsid w:val="0082201E"/>
    <w:rsid w:val="00822671"/>
    <w:rsid w:val="00822D38"/>
    <w:rsid w:val="00823057"/>
    <w:rsid w:val="00824BDA"/>
    <w:rsid w:val="00824ED9"/>
    <w:rsid w:val="00824EF9"/>
    <w:rsid w:val="00825F53"/>
    <w:rsid w:val="0083019C"/>
    <w:rsid w:val="00831224"/>
    <w:rsid w:val="0083186F"/>
    <w:rsid w:val="00831C19"/>
    <w:rsid w:val="00832954"/>
    <w:rsid w:val="00832AD2"/>
    <w:rsid w:val="00832BAD"/>
    <w:rsid w:val="00833ECE"/>
    <w:rsid w:val="0083436D"/>
    <w:rsid w:val="00834620"/>
    <w:rsid w:val="00834B2F"/>
    <w:rsid w:val="008351AB"/>
    <w:rsid w:val="00835497"/>
    <w:rsid w:val="0083569A"/>
    <w:rsid w:val="0083594E"/>
    <w:rsid w:val="00836026"/>
    <w:rsid w:val="00836B87"/>
    <w:rsid w:val="008371CA"/>
    <w:rsid w:val="00837230"/>
    <w:rsid w:val="008373B5"/>
    <w:rsid w:val="008373E5"/>
    <w:rsid w:val="008402B8"/>
    <w:rsid w:val="00840AE1"/>
    <w:rsid w:val="00840B72"/>
    <w:rsid w:val="00841D49"/>
    <w:rsid w:val="00843B27"/>
    <w:rsid w:val="0084422D"/>
    <w:rsid w:val="00844A84"/>
    <w:rsid w:val="0084509D"/>
    <w:rsid w:val="008451A4"/>
    <w:rsid w:val="008454F6"/>
    <w:rsid w:val="0084612B"/>
    <w:rsid w:val="00846E5A"/>
    <w:rsid w:val="0084792D"/>
    <w:rsid w:val="00847B40"/>
    <w:rsid w:val="00847E31"/>
    <w:rsid w:val="00850D74"/>
    <w:rsid w:val="008515EB"/>
    <w:rsid w:val="0085299A"/>
    <w:rsid w:val="008538E1"/>
    <w:rsid w:val="00853F3F"/>
    <w:rsid w:val="00853F7A"/>
    <w:rsid w:val="00854B8E"/>
    <w:rsid w:val="00854E0D"/>
    <w:rsid w:val="00854FBA"/>
    <w:rsid w:val="00855727"/>
    <w:rsid w:val="00855D1F"/>
    <w:rsid w:val="0085603A"/>
    <w:rsid w:val="0085694C"/>
    <w:rsid w:val="00857C5D"/>
    <w:rsid w:val="00857C6D"/>
    <w:rsid w:val="00860989"/>
    <w:rsid w:val="00860A74"/>
    <w:rsid w:val="00860B55"/>
    <w:rsid w:val="00860E2E"/>
    <w:rsid w:val="0086148C"/>
    <w:rsid w:val="0086205B"/>
    <w:rsid w:val="0086321C"/>
    <w:rsid w:val="008656C2"/>
    <w:rsid w:val="00865E27"/>
    <w:rsid w:val="00865F03"/>
    <w:rsid w:val="00866263"/>
    <w:rsid w:val="008669DC"/>
    <w:rsid w:val="00867081"/>
    <w:rsid w:val="008703AD"/>
    <w:rsid w:val="00870614"/>
    <w:rsid w:val="0087090D"/>
    <w:rsid w:val="00870B6A"/>
    <w:rsid w:val="008710B5"/>
    <w:rsid w:val="00873632"/>
    <w:rsid w:val="00874661"/>
    <w:rsid w:val="00874C92"/>
    <w:rsid w:val="00875267"/>
    <w:rsid w:val="00875E4D"/>
    <w:rsid w:val="008764FA"/>
    <w:rsid w:val="00876F9B"/>
    <w:rsid w:val="00877027"/>
    <w:rsid w:val="00877263"/>
    <w:rsid w:val="008774F7"/>
    <w:rsid w:val="00880427"/>
    <w:rsid w:val="00880E8E"/>
    <w:rsid w:val="00881891"/>
    <w:rsid w:val="00881DC4"/>
    <w:rsid w:val="0088255F"/>
    <w:rsid w:val="00883671"/>
    <w:rsid w:val="00883772"/>
    <w:rsid w:val="00883937"/>
    <w:rsid w:val="00883A0C"/>
    <w:rsid w:val="00883BBD"/>
    <w:rsid w:val="00883DBD"/>
    <w:rsid w:val="00883EAE"/>
    <w:rsid w:val="00884782"/>
    <w:rsid w:val="00885FE5"/>
    <w:rsid w:val="00886CEE"/>
    <w:rsid w:val="00890B53"/>
    <w:rsid w:val="0089192A"/>
    <w:rsid w:val="00891A95"/>
    <w:rsid w:val="0089215A"/>
    <w:rsid w:val="0089237E"/>
    <w:rsid w:val="00893666"/>
    <w:rsid w:val="008968DC"/>
    <w:rsid w:val="00896BDD"/>
    <w:rsid w:val="00897FE0"/>
    <w:rsid w:val="008A140E"/>
    <w:rsid w:val="008A17A2"/>
    <w:rsid w:val="008A1DE8"/>
    <w:rsid w:val="008A268E"/>
    <w:rsid w:val="008A28B3"/>
    <w:rsid w:val="008A2B7E"/>
    <w:rsid w:val="008A2BE6"/>
    <w:rsid w:val="008A3761"/>
    <w:rsid w:val="008A3BC8"/>
    <w:rsid w:val="008A3C96"/>
    <w:rsid w:val="008A42A2"/>
    <w:rsid w:val="008A43DB"/>
    <w:rsid w:val="008A4484"/>
    <w:rsid w:val="008A4E80"/>
    <w:rsid w:val="008A5968"/>
    <w:rsid w:val="008A6027"/>
    <w:rsid w:val="008A69FD"/>
    <w:rsid w:val="008A6CD9"/>
    <w:rsid w:val="008A7576"/>
    <w:rsid w:val="008B0EDA"/>
    <w:rsid w:val="008B0F4E"/>
    <w:rsid w:val="008B12D1"/>
    <w:rsid w:val="008B13C9"/>
    <w:rsid w:val="008B18EE"/>
    <w:rsid w:val="008B1BBA"/>
    <w:rsid w:val="008B2210"/>
    <w:rsid w:val="008B2B53"/>
    <w:rsid w:val="008B2CF0"/>
    <w:rsid w:val="008B31FB"/>
    <w:rsid w:val="008B323E"/>
    <w:rsid w:val="008B3696"/>
    <w:rsid w:val="008B3BEC"/>
    <w:rsid w:val="008B4901"/>
    <w:rsid w:val="008B5041"/>
    <w:rsid w:val="008B5B48"/>
    <w:rsid w:val="008B6C5E"/>
    <w:rsid w:val="008B6F29"/>
    <w:rsid w:val="008B7416"/>
    <w:rsid w:val="008B7B81"/>
    <w:rsid w:val="008B7F88"/>
    <w:rsid w:val="008C270C"/>
    <w:rsid w:val="008C2DB3"/>
    <w:rsid w:val="008C3086"/>
    <w:rsid w:val="008C3434"/>
    <w:rsid w:val="008C49AF"/>
    <w:rsid w:val="008C49EE"/>
    <w:rsid w:val="008C507F"/>
    <w:rsid w:val="008C5D2E"/>
    <w:rsid w:val="008C5ED2"/>
    <w:rsid w:val="008C6A59"/>
    <w:rsid w:val="008C6E36"/>
    <w:rsid w:val="008D0231"/>
    <w:rsid w:val="008D04EA"/>
    <w:rsid w:val="008D123B"/>
    <w:rsid w:val="008D21A1"/>
    <w:rsid w:val="008D29E5"/>
    <w:rsid w:val="008D3099"/>
    <w:rsid w:val="008D31A3"/>
    <w:rsid w:val="008D3AEC"/>
    <w:rsid w:val="008D427D"/>
    <w:rsid w:val="008D4663"/>
    <w:rsid w:val="008D4C65"/>
    <w:rsid w:val="008D65D2"/>
    <w:rsid w:val="008D775D"/>
    <w:rsid w:val="008E0C74"/>
    <w:rsid w:val="008E1449"/>
    <w:rsid w:val="008E16C9"/>
    <w:rsid w:val="008E1773"/>
    <w:rsid w:val="008E2477"/>
    <w:rsid w:val="008E2532"/>
    <w:rsid w:val="008E277D"/>
    <w:rsid w:val="008E2950"/>
    <w:rsid w:val="008E2F44"/>
    <w:rsid w:val="008E3ED7"/>
    <w:rsid w:val="008E419A"/>
    <w:rsid w:val="008E43EA"/>
    <w:rsid w:val="008E5DC9"/>
    <w:rsid w:val="008E5FAA"/>
    <w:rsid w:val="008E61C1"/>
    <w:rsid w:val="008E72A8"/>
    <w:rsid w:val="008E77B0"/>
    <w:rsid w:val="008F01E2"/>
    <w:rsid w:val="008F0AA9"/>
    <w:rsid w:val="008F255C"/>
    <w:rsid w:val="008F3E71"/>
    <w:rsid w:val="008F58ED"/>
    <w:rsid w:val="009000BC"/>
    <w:rsid w:val="009004A0"/>
    <w:rsid w:val="009009DC"/>
    <w:rsid w:val="00901443"/>
    <w:rsid w:val="00901A22"/>
    <w:rsid w:val="00901E23"/>
    <w:rsid w:val="009029FD"/>
    <w:rsid w:val="00902D23"/>
    <w:rsid w:val="00902DDA"/>
    <w:rsid w:val="009030F0"/>
    <w:rsid w:val="009042AB"/>
    <w:rsid w:val="0090516F"/>
    <w:rsid w:val="00905C7C"/>
    <w:rsid w:val="009060FC"/>
    <w:rsid w:val="00906629"/>
    <w:rsid w:val="00906D6D"/>
    <w:rsid w:val="00907232"/>
    <w:rsid w:val="00907998"/>
    <w:rsid w:val="00907D42"/>
    <w:rsid w:val="00907ED3"/>
    <w:rsid w:val="009101D8"/>
    <w:rsid w:val="00911097"/>
    <w:rsid w:val="009111C3"/>
    <w:rsid w:val="00911BCB"/>
    <w:rsid w:val="009129E9"/>
    <w:rsid w:val="0091319A"/>
    <w:rsid w:val="0091373A"/>
    <w:rsid w:val="00913753"/>
    <w:rsid w:val="00914AB3"/>
    <w:rsid w:val="009154EA"/>
    <w:rsid w:val="009173BF"/>
    <w:rsid w:val="009176B8"/>
    <w:rsid w:val="009201D1"/>
    <w:rsid w:val="00920275"/>
    <w:rsid w:val="00920906"/>
    <w:rsid w:val="00920908"/>
    <w:rsid w:val="00920AEC"/>
    <w:rsid w:val="00920DA8"/>
    <w:rsid w:val="00921D54"/>
    <w:rsid w:val="009221DD"/>
    <w:rsid w:val="009226B8"/>
    <w:rsid w:val="0092290A"/>
    <w:rsid w:val="00922954"/>
    <w:rsid w:val="0092310F"/>
    <w:rsid w:val="0092311B"/>
    <w:rsid w:val="0092335E"/>
    <w:rsid w:val="00923AA1"/>
    <w:rsid w:val="00923AD7"/>
    <w:rsid w:val="00923F73"/>
    <w:rsid w:val="00924E49"/>
    <w:rsid w:val="00925B3F"/>
    <w:rsid w:val="00925CE1"/>
    <w:rsid w:val="009264E3"/>
    <w:rsid w:val="0092651C"/>
    <w:rsid w:val="0092699B"/>
    <w:rsid w:val="00926A86"/>
    <w:rsid w:val="00927347"/>
    <w:rsid w:val="009273DA"/>
    <w:rsid w:val="00927F18"/>
    <w:rsid w:val="00930938"/>
    <w:rsid w:val="00930C10"/>
    <w:rsid w:val="00930F14"/>
    <w:rsid w:val="00931AD5"/>
    <w:rsid w:val="0093232C"/>
    <w:rsid w:val="00932F16"/>
    <w:rsid w:val="00933356"/>
    <w:rsid w:val="009333EA"/>
    <w:rsid w:val="00933936"/>
    <w:rsid w:val="00933AAC"/>
    <w:rsid w:val="00933F3F"/>
    <w:rsid w:val="00935432"/>
    <w:rsid w:val="0093567F"/>
    <w:rsid w:val="009356B8"/>
    <w:rsid w:val="009357BC"/>
    <w:rsid w:val="009359E4"/>
    <w:rsid w:val="00935BA1"/>
    <w:rsid w:val="009361D3"/>
    <w:rsid w:val="00936236"/>
    <w:rsid w:val="0093671E"/>
    <w:rsid w:val="00936EA7"/>
    <w:rsid w:val="00936EE3"/>
    <w:rsid w:val="009378D3"/>
    <w:rsid w:val="00937B8F"/>
    <w:rsid w:val="009406D7"/>
    <w:rsid w:val="00944618"/>
    <w:rsid w:val="00944AB4"/>
    <w:rsid w:val="0094565F"/>
    <w:rsid w:val="009457FF"/>
    <w:rsid w:val="00945DBF"/>
    <w:rsid w:val="009469B1"/>
    <w:rsid w:val="00946AF6"/>
    <w:rsid w:val="00947A74"/>
    <w:rsid w:val="00950186"/>
    <w:rsid w:val="00950B00"/>
    <w:rsid w:val="00950E2D"/>
    <w:rsid w:val="00951A83"/>
    <w:rsid w:val="00951CF8"/>
    <w:rsid w:val="00952297"/>
    <w:rsid w:val="009522B4"/>
    <w:rsid w:val="00953685"/>
    <w:rsid w:val="00954AB1"/>
    <w:rsid w:val="00954E13"/>
    <w:rsid w:val="00955331"/>
    <w:rsid w:val="009554B8"/>
    <w:rsid w:val="00955CFC"/>
    <w:rsid w:val="0096048A"/>
    <w:rsid w:val="00960902"/>
    <w:rsid w:val="009615D8"/>
    <w:rsid w:val="009619B6"/>
    <w:rsid w:val="009627C7"/>
    <w:rsid w:val="0096356A"/>
    <w:rsid w:val="009637EE"/>
    <w:rsid w:val="0096406B"/>
    <w:rsid w:val="00964F6D"/>
    <w:rsid w:val="00965E5C"/>
    <w:rsid w:val="00965FBE"/>
    <w:rsid w:val="0096677B"/>
    <w:rsid w:val="0096753D"/>
    <w:rsid w:val="0096756A"/>
    <w:rsid w:val="00971EC8"/>
    <w:rsid w:val="00972817"/>
    <w:rsid w:val="009730E3"/>
    <w:rsid w:val="00973616"/>
    <w:rsid w:val="009760B4"/>
    <w:rsid w:val="009760DF"/>
    <w:rsid w:val="00976A1B"/>
    <w:rsid w:val="00976B74"/>
    <w:rsid w:val="00977C5F"/>
    <w:rsid w:val="00980F6D"/>
    <w:rsid w:val="00981256"/>
    <w:rsid w:val="0098132D"/>
    <w:rsid w:val="009815E1"/>
    <w:rsid w:val="00981B70"/>
    <w:rsid w:val="00981E3C"/>
    <w:rsid w:val="00982615"/>
    <w:rsid w:val="00982809"/>
    <w:rsid w:val="009828B1"/>
    <w:rsid w:val="0098401E"/>
    <w:rsid w:val="0098445A"/>
    <w:rsid w:val="009850B0"/>
    <w:rsid w:val="0098664D"/>
    <w:rsid w:val="0098682B"/>
    <w:rsid w:val="00986E35"/>
    <w:rsid w:val="00987BC4"/>
    <w:rsid w:val="0099072D"/>
    <w:rsid w:val="00990DD6"/>
    <w:rsid w:val="00991754"/>
    <w:rsid w:val="009924FA"/>
    <w:rsid w:val="0099258D"/>
    <w:rsid w:val="0099274E"/>
    <w:rsid w:val="0099365B"/>
    <w:rsid w:val="009940B5"/>
    <w:rsid w:val="009940CE"/>
    <w:rsid w:val="00994824"/>
    <w:rsid w:val="009953F8"/>
    <w:rsid w:val="009955B4"/>
    <w:rsid w:val="00995B2E"/>
    <w:rsid w:val="00995CC6"/>
    <w:rsid w:val="0099633D"/>
    <w:rsid w:val="00996BC8"/>
    <w:rsid w:val="00996D60"/>
    <w:rsid w:val="009973D7"/>
    <w:rsid w:val="009979F9"/>
    <w:rsid w:val="00997A2F"/>
    <w:rsid w:val="00997A6D"/>
    <w:rsid w:val="009A0163"/>
    <w:rsid w:val="009A0541"/>
    <w:rsid w:val="009A0B89"/>
    <w:rsid w:val="009A0EB1"/>
    <w:rsid w:val="009A1043"/>
    <w:rsid w:val="009A158C"/>
    <w:rsid w:val="009A5A77"/>
    <w:rsid w:val="009A6418"/>
    <w:rsid w:val="009A6BE0"/>
    <w:rsid w:val="009A7158"/>
    <w:rsid w:val="009A77D0"/>
    <w:rsid w:val="009A7F28"/>
    <w:rsid w:val="009B0570"/>
    <w:rsid w:val="009B0822"/>
    <w:rsid w:val="009B2217"/>
    <w:rsid w:val="009B2508"/>
    <w:rsid w:val="009B250E"/>
    <w:rsid w:val="009B30E6"/>
    <w:rsid w:val="009B40EE"/>
    <w:rsid w:val="009B65C3"/>
    <w:rsid w:val="009B66FB"/>
    <w:rsid w:val="009B6E7A"/>
    <w:rsid w:val="009B7F9C"/>
    <w:rsid w:val="009C00E2"/>
    <w:rsid w:val="009C073D"/>
    <w:rsid w:val="009C0F4D"/>
    <w:rsid w:val="009C1D71"/>
    <w:rsid w:val="009C2067"/>
    <w:rsid w:val="009C318B"/>
    <w:rsid w:val="009C3408"/>
    <w:rsid w:val="009C4395"/>
    <w:rsid w:val="009C4BDF"/>
    <w:rsid w:val="009C5137"/>
    <w:rsid w:val="009C562A"/>
    <w:rsid w:val="009C73BF"/>
    <w:rsid w:val="009D0051"/>
    <w:rsid w:val="009D112E"/>
    <w:rsid w:val="009D1A22"/>
    <w:rsid w:val="009D1F84"/>
    <w:rsid w:val="009D3319"/>
    <w:rsid w:val="009D34D4"/>
    <w:rsid w:val="009D39A9"/>
    <w:rsid w:val="009D476A"/>
    <w:rsid w:val="009D478B"/>
    <w:rsid w:val="009D47F4"/>
    <w:rsid w:val="009D4B6D"/>
    <w:rsid w:val="009D5FA6"/>
    <w:rsid w:val="009D6A98"/>
    <w:rsid w:val="009D6CEC"/>
    <w:rsid w:val="009D6F66"/>
    <w:rsid w:val="009E0706"/>
    <w:rsid w:val="009E0746"/>
    <w:rsid w:val="009E1795"/>
    <w:rsid w:val="009E1CD0"/>
    <w:rsid w:val="009E2379"/>
    <w:rsid w:val="009E4A62"/>
    <w:rsid w:val="009E5373"/>
    <w:rsid w:val="009E5DDB"/>
    <w:rsid w:val="009E6D61"/>
    <w:rsid w:val="009E79C8"/>
    <w:rsid w:val="009F012E"/>
    <w:rsid w:val="009F0C07"/>
    <w:rsid w:val="009F0F1D"/>
    <w:rsid w:val="009F11FA"/>
    <w:rsid w:val="009F1D48"/>
    <w:rsid w:val="009F208F"/>
    <w:rsid w:val="009F23B9"/>
    <w:rsid w:val="009F25F5"/>
    <w:rsid w:val="009F3096"/>
    <w:rsid w:val="009F35B0"/>
    <w:rsid w:val="009F3618"/>
    <w:rsid w:val="009F4541"/>
    <w:rsid w:val="009F5343"/>
    <w:rsid w:val="009F5586"/>
    <w:rsid w:val="009F61A8"/>
    <w:rsid w:val="009F67BA"/>
    <w:rsid w:val="009F68D8"/>
    <w:rsid w:val="009F6B97"/>
    <w:rsid w:val="009F6EA7"/>
    <w:rsid w:val="009F6F0C"/>
    <w:rsid w:val="009F73D0"/>
    <w:rsid w:val="009F790D"/>
    <w:rsid w:val="00A00051"/>
    <w:rsid w:val="00A00D5F"/>
    <w:rsid w:val="00A013C1"/>
    <w:rsid w:val="00A03336"/>
    <w:rsid w:val="00A0397C"/>
    <w:rsid w:val="00A03D39"/>
    <w:rsid w:val="00A044AB"/>
    <w:rsid w:val="00A048C5"/>
    <w:rsid w:val="00A06255"/>
    <w:rsid w:val="00A06C77"/>
    <w:rsid w:val="00A07124"/>
    <w:rsid w:val="00A0744E"/>
    <w:rsid w:val="00A0770E"/>
    <w:rsid w:val="00A07A69"/>
    <w:rsid w:val="00A07EDD"/>
    <w:rsid w:val="00A10754"/>
    <w:rsid w:val="00A10B34"/>
    <w:rsid w:val="00A123D4"/>
    <w:rsid w:val="00A12CEB"/>
    <w:rsid w:val="00A12D9E"/>
    <w:rsid w:val="00A142E0"/>
    <w:rsid w:val="00A14C24"/>
    <w:rsid w:val="00A15F39"/>
    <w:rsid w:val="00A172A2"/>
    <w:rsid w:val="00A17F1F"/>
    <w:rsid w:val="00A20900"/>
    <w:rsid w:val="00A2155C"/>
    <w:rsid w:val="00A21E37"/>
    <w:rsid w:val="00A21F32"/>
    <w:rsid w:val="00A220B5"/>
    <w:rsid w:val="00A22BAD"/>
    <w:rsid w:val="00A23275"/>
    <w:rsid w:val="00A24932"/>
    <w:rsid w:val="00A24A97"/>
    <w:rsid w:val="00A259B3"/>
    <w:rsid w:val="00A25ABA"/>
    <w:rsid w:val="00A2629F"/>
    <w:rsid w:val="00A26691"/>
    <w:rsid w:val="00A26842"/>
    <w:rsid w:val="00A26ECE"/>
    <w:rsid w:val="00A30994"/>
    <w:rsid w:val="00A30E21"/>
    <w:rsid w:val="00A31C61"/>
    <w:rsid w:val="00A324A0"/>
    <w:rsid w:val="00A32F74"/>
    <w:rsid w:val="00A345B7"/>
    <w:rsid w:val="00A349F6"/>
    <w:rsid w:val="00A34AA3"/>
    <w:rsid w:val="00A34EF8"/>
    <w:rsid w:val="00A35D2E"/>
    <w:rsid w:val="00A36028"/>
    <w:rsid w:val="00A366C5"/>
    <w:rsid w:val="00A367C3"/>
    <w:rsid w:val="00A36C67"/>
    <w:rsid w:val="00A377FD"/>
    <w:rsid w:val="00A37871"/>
    <w:rsid w:val="00A400CC"/>
    <w:rsid w:val="00A42741"/>
    <w:rsid w:val="00A43291"/>
    <w:rsid w:val="00A43A36"/>
    <w:rsid w:val="00A43B59"/>
    <w:rsid w:val="00A43BD3"/>
    <w:rsid w:val="00A43DFC"/>
    <w:rsid w:val="00A444FD"/>
    <w:rsid w:val="00A450CB"/>
    <w:rsid w:val="00A45818"/>
    <w:rsid w:val="00A45B2E"/>
    <w:rsid w:val="00A45FA4"/>
    <w:rsid w:val="00A463F5"/>
    <w:rsid w:val="00A4672B"/>
    <w:rsid w:val="00A47547"/>
    <w:rsid w:val="00A4778D"/>
    <w:rsid w:val="00A4795B"/>
    <w:rsid w:val="00A47E49"/>
    <w:rsid w:val="00A50DB7"/>
    <w:rsid w:val="00A50F84"/>
    <w:rsid w:val="00A515DB"/>
    <w:rsid w:val="00A51B97"/>
    <w:rsid w:val="00A5201D"/>
    <w:rsid w:val="00A52DC0"/>
    <w:rsid w:val="00A534BB"/>
    <w:rsid w:val="00A535BE"/>
    <w:rsid w:val="00A5478B"/>
    <w:rsid w:val="00A54A7E"/>
    <w:rsid w:val="00A55EC9"/>
    <w:rsid w:val="00A5693D"/>
    <w:rsid w:val="00A56D65"/>
    <w:rsid w:val="00A56E8F"/>
    <w:rsid w:val="00A5707D"/>
    <w:rsid w:val="00A57C23"/>
    <w:rsid w:val="00A603E8"/>
    <w:rsid w:val="00A6113F"/>
    <w:rsid w:val="00A61490"/>
    <w:rsid w:val="00A63925"/>
    <w:rsid w:val="00A63E01"/>
    <w:rsid w:val="00A63ED4"/>
    <w:rsid w:val="00A6472A"/>
    <w:rsid w:val="00A654BF"/>
    <w:rsid w:val="00A65BB0"/>
    <w:rsid w:val="00A65E25"/>
    <w:rsid w:val="00A66146"/>
    <w:rsid w:val="00A66236"/>
    <w:rsid w:val="00A662FA"/>
    <w:rsid w:val="00A66DD5"/>
    <w:rsid w:val="00A670DF"/>
    <w:rsid w:val="00A6781B"/>
    <w:rsid w:val="00A70214"/>
    <w:rsid w:val="00A729C5"/>
    <w:rsid w:val="00A73CCA"/>
    <w:rsid w:val="00A73D75"/>
    <w:rsid w:val="00A74787"/>
    <w:rsid w:val="00A74FB5"/>
    <w:rsid w:val="00A75346"/>
    <w:rsid w:val="00A75790"/>
    <w:rsid w:val="00A75DFB"/>
    <w:rsid w:val="00A7619A"/>
    <w:rsid w:val="00A82E66"/>
    <w:rsid w:val="00A83D5C"/>
    <w:rsid w:val="00A83EF0"/>
    <w:rsid w:val="00A847CF"/>
    <w:rsid w:val="00A84BF4"/>
    <w:rsid w:val="00A859C8"/>
    <w:rsid w:val="00A85E7A"/>
    <w:rsid w:val="00A85F2D"/>
    <w:rsid w:val="00A864EA"/>
    <w:rsid w:val="00A8721F"/>
    <w:rsid w:val="00A8741E"/>
    <w:rsid w:val="00A901A8"/>
    <w:rsid w:val="00A91D8A"/>
    <w:rsid w:val="00A9204E"/>
    <w:rsid w:val="00A922D4"/>
    <w:rsid w:val="00A92355"/>
    <w:rsid w:val="00A93556"/>
    <w:rsid w:val="00A93A5A"/>
    <w:rsid w:val="00A95C03"/>
    <w:rsid w:val="00A9666A"/>
    <w:rsid w:val="00A96B19"/>
    <w:rsid w:val="00A97F42"/>
    <w:rsid w:val="00AA01B8"/>
    <w:rsid w:val="00AA08CD"/>
    <w:rsid w:val="00AA0B6C"/>
    <w:rsid w:val="00AA3A96"/>
    <w:rsid w:val="00AA4D46"/>
    <w:rsid w:val="00AA701A"/>
    <w:rsid w:val="00AA74DD"/>
    <w:rsid w:val="00AB0AEF"/>
    <w:rsid w:val="00AB2B66"/>
    <w:rsid w:val="00AB2E8A"/>
    <w:rsid w:val="00AB32E5"/>
    <w:rsid w:val="00AB396F"/>
    <w:rsid w:val="00AB3B89"/>
    <w:rsid w:val="00AB46D4"/>
    <w:rsid w:val="00AB4A28"/>
    <w:rsid w:val="00AB5B7B"/>
    <w:rsid w:val="00AB5FD1"/>
    <w:rsid w:val="00AB64FB"/>
    <w:rsid w:val="00AB6C72"/>
    <w:rsid w:val="00AB6D86"/>
    <w:rsid w:val="00AB755A"/>
    <w:rsid w:val="00AB78A4"/>
    <w:rsid w:val="00AC01F5"/>
    <w:rsid w:val="00AC0488"/>
    <w:rsid w:val="00AC1AB1"/>
    <w:rsid w:val="00AC1B4A"/>
    <w:rsid w:val="00AC2680"/>
    <w:rsid w:val="00AC29A6"/>
    <w:rsid w:val="00AC2F44"/>
    <w:rsid w:val="00AC3781"/>
    <w:rsid w:val="00AC3BAF"/>
    <w:rsid w:val="00AC4788"/>
    <w:rsid w:val="00AC4F1B"/>
    <w:rsid w:val="00AC5ABA"/>
    <w:rsid w:val="00AC7541"/>
    <w:rsid w:val="00AC757B"/>
    <w:rsid w:val="00AC7AC2"/>
    <w:rsid w:val="00AD0217"/>
    <w:rsid w:val="00AD04A8"/>
    <w:rsid w:val="00AD0B5A"/>
    <w:rsid w:val="00AD3459"/>
    <w:rsid w:val="00AD58B4"/>
    <w:rsid w:val="00AD5904"/>
    <w:rsid w:val="00AD5A67"/>
    <w:rsid w:val="00AD616B"/>
    <w:rsid w:val="00AD62C2"/>
    <w:rsid w:val="00AD6699"/>
    <w:rsid w:val="00AD74D4"/>
    <w:rsid w:val="00AD7A2D"/>
    <w:rsid w:val="00AD7E26"/>
    <w:rsid w:val="00AE0B60"/>
    <w:rsid w:val="00AE23D8"/>
    <w:rsid w:val="00AE2E0A"/>
    <w:rsid w:val="00AE2E6D"/>
    <w:rsid w:val="00AE35CF"/>
    <w:rsid w:val="00AE35DD"/>
    <w:rsid w:val="00AE3D6F"/>
    <w:rsid w:val="00AE47C4"/>
    <w:rsid w:val="00AE4C8E"/>
    <w:rsid w:val="00AE5958"/>
    <w:rsid w:val="00AE6580"/>
    <w:rsid w:val="00AE6E19"/>
    <w:rsid w:val="00AE700B"/>
    <w:rsid w:val="00AE7199"/>
    <w:rsid w:val="00AE7A58"/>
    <w:rsid w:val="00AE7D04"/>
    <w:rsid w:val="00AF0DA5"/>
    <w:rsid w:val="00AF0E5F"/>
    <w:rsid w:val="00AF0FAE"/>
    <w:rsid w:val="00AF1624"/>
    <w:rsid w:val="00AF1948"/>
    <w:rsid w:val="00AF1C0D"/>
    <w:rsid w:val="00AF1C27"/>
    <w:rsid w:val="00AF1D58"/>
    <w:rsid w:val="00AF1D6E"/>
    <w:rsid w:val="00AF1D98"/>
    <w:rsid w:val="00AF2875"/>
    <w:rsid w:val="00AF2A85"/>
    <w:rsid w:val="00AF3764"/>
    <w:rsid w:val="00AF3800"/>
    <w:rsid w:val="00AF3C24"/>
    <w:rsid w:val="00AF4378"/>
    <w:rsid w:val="00AF43A9"/>
    <w:rsid w:val="00AF468C"/>
    <w:rsid w:val="00AF5D6D"/>
    <w:rsid w:val="00AF5F99"/>
    <w:rsid w:val="00AF5FC0"/>
    <w:rsid w:val="00AF6BE7"/>
    <w:rsid w:val="00AF7590"/>
    <w:rsid w:val="00AF7E46"/>
    <w:rsid w:val="00B00375"/>
    <w:rsid w:val="00B00F26"/>
    <w:rsid w:val="00B00F32"/>
    <w:rsid w:val="00B016F7"/>
    <w:rsid w:val="00B02027"/>
    <w:rsid w:val="00B02E91"/>
    <w:rsid w:val="00B02FA8"/>
    <w:rsid w:val="00B03AA8"/>
    <w:rsid w:val="00B03C57"/>
    <w:rsid w:val="00B03DA7"/>
    <w:rsid w:val="00B04B31"/>
    <w:rsid w:val="00B05CA7"/>
    <w:rsid w:val="00B061EE"/>
    <w:rsid w:val="00B06C10"/>
    <w:rsid w:val="00B06C66"/>
    <w:rsid w:val="00B07318"/>
    <w:rsid w:val="00B10373"/>
    <w:rsid w:val="00B10652"/>
    <w:rsid w:val="00B106AA"/>
    <w:rsid w:val="00B10FCF"/>
    <w:rsid w:val="00B116DB"/>
    <w:rsid w:val="00B12110"/>
    <w:rsid w:val="00B15101"/>
    <w:rsid w:val="00B15147"/>
    <w:rsid w:val="00B15636"/>
    <w:rsid w:val="00B1665A"/>
    <w:rsid w:val="00B167E6"/>
    <w:rsid w:val="00B17286"/>
    <w:rsid w:val="00B1753D"/>
    <w:rsid w:val="00B17C9A"/>
    <w:rsid w:val="00B20753"/>
    <w:rsid w:val="00B2128F"/>
    <w:rsid w:val="00B21405"/>
    <w:rsid w:val="00B22BE9"/>
    <w:rsid w:val="00B22DE5"/>
    <w:rsid w:val="00B234E8"/>
    <w:rsid w:val="00B259DE"/>
    <w:rsid w:val="00B269AB"/>
    <w:rsid w:val="00B26B78"/>
    <w:rsid w:val="00B26CE2"/>
    <w:rsid w:val="00B26D70"/>
    <w:rsid w:val="00B30026"/>
    <w:rsid w:val="00B30609"/>
    <w:rsid w:val="00B308AD"/>
    <w:rsid w:val="00B30AD8"/>
    <w:rsid w:val="00B30E5C"/>
    <w:rsid w:val="00B313AE"/>
    <w:rsid w:val="00B316F8"/>
    <w:rsid w:val="00B31A8B"/>
    <w:rsid w:val="00B31B5E"/>
    <w:rsid w:val="00B33B31"/>
    <w:rsid w:val="00B33F22"/>
    <w:rsid w:val="00B3410C"/>
    <w:rsid w:val="00B35821"/>
    <w:rsid w:val="00B35E0C"/>
    <w:rsid w:val="00B36111"/>
    <w:rsid w:val="00B372B9"/>
    <w:rsid w:val="00B37BC6"/>
    <w:rsid w:val="00B40CE4"/>
    <w:rsid w:val="00B4115C"/>
    <w:rsid w:val="00B413E1"/>
    <w:rsid w:val="00B41B86"/>
    <w:rsid w:val="00B428CB"/>
    <w:rsid w:val="00B43BF1"/>
    <w:rsid w:val="00B463FC"/>
    <w:rsid w:val="00B46E89"/>
    <w:rsid w:val="00B47341"/>
    <w:rsid w:val="00B50A7F"/>
    <w:rsid w:val="00B51180"/>
    <w:rsid w:val="00B51B96"/>
    <w:rsid w:val="00B52841"/>
    <w:rsid w:val="00B52D55"/>
    <w:rsid w:val="00B52DF5"/>
    <w:rsid w:val="00B53DF6"/>
    <w:rsid w:val="00B54541"/>
    <w:rsid w:val="00B548EC"/>
    <w:rsid w:val="00B552A7"/>
    <w:rsid w:val="00B57948"/>
    <w:rsid w:val="00B60A5B"/>
    <w:rsid w:val="00B61064"/>
    <w:rsid w:val="00B613F0"/>
    <w:rsid w:val="00B61ACD"/>
    <w:rsid w:val="00B620D2"/>
    <w:rsid w:val="00B62AA9"/>
    <w:rsid w:val="00B64000"/>
    <w:rsid w:val="00B64CFD"/>
    <w:rsid w:val="00B665E7"/>
    <w:rsid w:val="00B6767E"/>
    <w:rsid w:val="00B67CAC"/>
    <w:rsid w:val="00B714D6"/>
    <w:rsid w:val="00B71CC1"/>
    <w:rsid w:val="00B71D03"/>
    <w:rsid w:val="00B72024"/>
    <w:rsid w:val="00B7317F"/>
    <w:rsid w:val="00B731C7"/>
    <w:rsid w:val="00B73AC6"/>
    <w:rsid w:val="00B73E28"/>
    <w:rsid w:val="00B73EF0"/>
    <w:rsid w:val="00B7428F"/>
    <w:rsid w:val="00B74C82"/>
    <w:rsid w:val="00B74CF2"/>
    <w:rsid w:val="00B74F71"/>
    <w:rsid w:val="00B75020"/>
    <w:rsid w:val="00B75413"/>
    <w:rsid w:val="00B75F9E"/>
    <w:rsid w:val="00B76393"/>
    <w:rsid w:val="00B76A5E"/>
    <w:rsid w:val="00B774B4"/>
    <w:rsid w:val="00B7751B"/>
    <w:rsid w:val="00B8042E"/>
    <w:rsid w:val="00B80893"/>
    <w:rsid w:val="00B83B5D"/>
    <w:rsid w:val="00B84B19"/>
    <w:rsid w:val="00B84EDE"/>
    <w:rsid w:val="00B84FA0"/>
    <w:rsid w:val="00B85640"/>
    <w:rsid w:val="00B86063"/>
    <w:rsid w:val="00B86623"/>
    <w:rsid w:val="00B86708"/>
    <w:rsid w:val="00B86958"/>
    <w:rsid w:val="00B871AE"/>
    <w:rsid w:val="00B8742F"/>
    <w:rsid w:val="00B8756E"/>
    <w:rsid w:val="00B87604"/>
    <w:rsid w:val="00B91097"/>
    <w:rsid w:val="00B91BA4"/>
    <w:rsid w:val="00B925AD"/>
    <w:rsid w:val="00B9296B"/>
    <w:rsid w:val="00B93D89"/>
    <w:rsid w:val="00B94A0A"/>
    <w:rsid w:val="00B96750"/>
    <w:rsid w:val="00B96CA2"/>
    <w:rsid w:val="00B976B9"/>
    <w:rsid w:val="00B97AF7"/>
    <w:rsid w:val="00B97BD7"/>
    <w:rsid w:val="00BA02A1"/>
    <w:rsid w:val="00BA0EC3"/>
    <w:rsid w:val="00BA19A7"/>
    <w:rsid w:val="00BA1C6B"/>
    <w:rsid w:val="00BA2569"/>
    <w:rsid w:val="00BA3467"/>
    <w:rsid w:val="00BA468D"/>
    <w:rsid w:val="00BA48C3"/>
    <w:rsid w:val="00BA5603"/>
    <w:rsid w:val="00BA56A8"/>
    <w:rsid w:val="00BA6D29"/>
    <w:rsid w:val="00BA7A0D"/>
    <w:rsid w:val="00BA7C60"/>
    <w:rsid w:val="00BB05CA"/>
    <w:rsid w:val="00BB1301"/>
    <w:rsid w:val="00BB13B7"/>
    <w:rsid w:val="00BB1E95"/>
    <w:rsid w:val="00BB20B9"/>
    <w:rsid w:val="00BB2675"/>
    <w:rsid w:val="00BB51FF"/>
    <w:rsid w:val="00BB567B"/>
    <w:rsid w:val="00BB583D"/>
    <w:rsid w:val="00BB5A65"/>
    <w:rsid w:val="00BB5AE7"/>
    <w:rsid w:val="00BB6798"/>
    <w:rsid w:val="00BC04DF"/>
    <w:rsid w:val="00BC0EE5"/>
    <w:rsid w:val="00BC1241"/>
    <w:rsid w:val="00BC1599"/>
    <w:rsid w:val="00BC176C"/>
    <w:rsid w:val="00BC2301"/>
    <w:rsid w:val="00BC3CC4"/>
    <w:rsid w:val="00BC4705"/>
    <w:rsid w:val="00BC4B70"/>
    <w:rsid w:val="00BC4D64"/>
    <w:rsid w:val="00BC5057"/>
    <w:rsid w:val="00BC5843"/>
    <w:rsid w:val="00BC7F0A"/>
    <w:rsid w:val="00BD1065"/>
    <w:rsid w:val="00BD1E16"/>
    <w:rsid w:val="00BD2001"/>
    <w:rsid w:val="00BD2707"/>
    <w:rsid w:val="00BD2B49"/>
    <w:rsid w:val="00BD2E7C"/>
    <w:rsid w:val="00BD3DAD"/>
    <w:rsid w:val="00BD42F2"/>
    <w:rsid w:val="00BD4448"/>
    <w:rsid w:val="00BD4640"/>
    <w:rsid w:val="00BD46E7"/>
    <w:rsid w:val="00BD476D"/>
    <w:rsid w:val="00BD6934"/>
    <w:rsid w:val="00BD70D4"/>
    <w:rsid w:val="00BD7B80"/>
    <w:rsid w:val="00BE0212"/>
    <w:rsid w:val="00BE07C0"/>
    <w:rsid w:val="00BE0CA2"/>
    <w:rsid w:val="00BE0CCF"/>
    <w:rsid w:val="00BE16D8"/>
    <w:rsid w:val="00BE1773"/>
    <w:rsid w:val="00BE17ED"/>
    <w:rsid w:val="00BE2E6A"/>
    <w:rsid w:val="00BE318A"/>
    <w:rsid w:val="00BE3A71"/>
    <w:rsid w:val="00BE44A6"/>
    <w:rsid w:val="00BE5A6F"/>
    <w:rsid w:val="00BE6AB6"/>
    <w:rsid w:val="00BE6B02"/>
    <w:rsid w:val="00BF0924"/>
    <w:rsid w:val="00BF0C74"/>
    <w:rsid w:val="00BF0F9B"/>
    <w:rsid w:val="00BF1C50"/>
    <w:rsid w:val="00BF1CDE"/>
    <w:rsid w:val="00BF2E97"/>
    <w:rsid w:val="00BF330E"/>
    <w:rsid w:val="00BF36B2"/>
    <w:rsid w:val="00BF3A10"/>
    <w:rsid w:val="00BF42D1"/>
    <w:rsid w:val="00BF4956"/>
    <w:rsid w:val="00BF49CD"/>
    <w:rsid w:val="00BF51D1"/>
    <w:rsid w:val="00BF5BBA"/>
    <w:rsid w:val="00BF5EC0"/>
    <w:rsid w:val="00BF6002"/>
    <w:rsid w:val="00BF6067"/>
    <w:rsid w:val="00BF733B"/>
    <w:rsid w:val="00C0122D"/>
    <w:rsid w:val="00C013CC"/>
    <w:rsid w:val="00C0263B"/>
    <w:rsid w:val="00C03013"/>
    <w:rsid w:val="00C0386B"/>
    <w:rsid w:val="00C05445"/>
    <w:rsid w:val="00C05AAD"/>
    <w:rsid w:val="00C05C94"/>
    <w:rsid w:val="00C05CFC"/>
    <w:rsid w:val="00C069DD"/>
    <w:rsid w:val="00C06DB0"/>
    <w:rsid w:val="00C10089"/>
    <w:rsid w:val="00C108D2"/>
    <w:rsid w:val="00C11221"/>
    <w:rsid w:val="00C114AC"/>
    <w:rsid w:val="00C12B31"/>
    <w:rsid w:val="00C12D1F"/>
    <w:rsid w:val="00C136B5"/>
    <w:rsid w:val="00C158D4"/>
    <w:rsid w:val="00C15E8E"/>
    <w:rsid w:val="00C1606F"/>
    <w:rsid w:val="00C16A77"/>
    <w:rsid w:val="00C16B4E"/>
    <w:rsid w:val="00C174E8"/>
    <w:rsid w:val="00C20933"/>
    <w:rsid w:val="00C20943"/>
    <w:rsid w:val="00C20B33"/>
    <w:rsid w:val="00C210BA"/>
    <w:rsid w:val="00C21C23"/>
    <w:rsid w:val="00C220B1"/>
    <w:rsid w:val="00C23243"/>
    <w:rsid w:val="00C24668"/>
    <w:rsid w:val="00C24850"/>
    <w:rsid w:val="00C24DF4"/>
    <w:rsid w:val="00C24FB0"/>
    <w:rsid w:val="00C250D7"/>
    <w:rsid w:val="00C254B9"/>
    <w:rsid w:val="00C25520"/>
    <w:rsid w:val="00C256A6"/>
    <w:rsid w:val="00C2582D"/>
    <w:rsid w:val="00C25E20"/>
    <w:rsid w:val="00C26012"/>
    <w:rsid w:val="00C267E6"/>
    <w:rsid w:val="00C26B07"/>
    <w:rsid w:val="00C27078"/>
    <w:rsid w:val="00C2781E"/>
    <w:rsid w:val="00C27E42"/>
    <w:rsid w:val="00C27EA0"/>
    <w:rsid w:val="00C302FD"/>
    <w:rsid w:val="00C30904"/>
    <w:rsid w:val="00C325F1"/>
    <w:rsid w:val="00C3295E"/>
    <w:rsid w:val="00C33F48"/>
    <w:rsid w:val="00C34294"/>
    <w:rsid w:val="00C3455D"/>
    <w:rsid w:val="00C34F14"/>
    <w:rsid w:val="00C35077"/>
    <w:rsid w:val="00C36506"/>
    <w:rsid w:val="00C36897"/>
    <w:rsid w:val="00C36E47"/>
    <w:rsid w:val="00C3744F"/>
    <w:rsid w:val="00C379B4"/>
    <w:rsid w:val="00C4031A"/>
    <w:rsid w:val="00C40AB7"/>
    <w:rsid w:val="00C40EA4"/>
    <w:rsid w:val="00C418BA"/>
    <w:rsid w:val="00C41E77"/>
    <w:rsid w:val="00C42412"/>
    <w:rsid w:val="00C449AC"/>
    <w:rsid w:val="00C44E43"/>
    <w:rsid w:val="00C4542F"/>
    <w:rsid w:val="00C46403"/>
    <w:rsid w:val="00C46C0B"/>
    <w:rsid w:val="00C4735B"/>
    <w:rsid w:val="00C4745B"/>
    <w:rsid w:val="00C47BB5"/>
    <w:rsid w:val="00C50251"/>
    <w:rsid w:val="00C510F7"/>
    <w:rsid w:val="00C51D49"/>
    <w:rsid w:val="00C52100"/>
    <w:rsid w:val="00C53429"/>
    <w:rsid w:val="00C55A4C"/>
    <w:rsid w:val="00C56647"/>
    <w:rsid w:val="00C57217"/>
    <w:rsid w:val="00C573A7"/>
    <w:rsid w:val="00C602C0"/>
    <w:rsid w:val="00C60D87"/>
    <w:rsid w:val="00C60E49"/>
    <w:rsid w:val="00C613B9"/>
    <w:rsid w:val="00C6187B"/>
    <w:rsid w:val="00C638DA"/>
    <w:rsid w:val="00C63D9F"/>
    <w:rsid w:val="00C6400C"/>
    <w:rsid w:val="00C640BF"/>
    <w:rsid w:val="00C64ADF"/>
    <w:rsid w:val="00C660B1"/>
    <w:rsid w:val="00C702BF"/>
    <w:rsid w:val="00C7036A"/>
    <w:rsid w:val="00C71330"/>
    <w:rsid w:val="00C72318"/>
    <w:rsid w:val="00C72D9C"/>
    <w:rsid w:val="00C74099"/>
    <w:rsid w:val="00C747DE"/>
    <w:rsid w:val="00C748EB"/>
    <w:rsid w:val="00C757AF"/>
    <w:rsid w:val="00C758DE"/>
    <w:rsid w:val="00C76264"/>
    <w:rsid w:val="00C76283"/>
    <w:rsid w:val="00C76EA9"/>
    <w:rsid w:val="00C77A86"/>
    <w:rsid w:val="00C804E8"/>
    <w:rsid w:val="00C80895"/>
    <w:rsid w:val="00C81D36"/>
    <w:rsid w:val="00C81ECC"/>
    <w:rsid w:val="00C820A8"/>
    <w:rsid w:val="00C82665"/>
    <w:rsid w:val="00C82A92"/>
    <w:rsid w:val="00C83235"/>
    <w:rsid w:val="00C84DC1"/>
    <w:rsid w:val="00C84FC6"/>
    <w:rsid w:val="00C857D4"/>
    <w:rsid w:val="00C8598C"/>
    <w:rsid w:val="00C862E6"/>
    <w:rsid w:val="00C867B0"/>
    <w:rsid w:val="00C86BB6"/>
    <w:rsid w:val="00C9137D"/>
    <w:rsid w:val="00C918EB"/>
    <w:rsid w:val="00C91AC5"/>
    <w:rsid w:val="00C926A5"/>
    <w:rsid w:val="00C92B7A"/>
    <w:rsid w:val="00C9336D"/>
    <w:rsid w:val="00C935BE"/>
    <w:rsid w:val="00C93ECA"/>
    <w:rsid w:val="00C94813"/>
    <w:rsid w:val="00C96204"/>
    <w:rsid w:val="00C97032"/>
    <w:rsid w:val="00C977A5"/>
    <w:rsid w:val="00CA04C1"/>
    <w:rsid w:val="00CA209A"/>
    <w:rsid w:val="00CA3395"/>
    <w:rsid w:val="00CA4896"/>
    <w:rsid w:val="00CA4E6F"/>
    <w:rsid w:val="00CA5653"/>
    <w:rsid w:val="00CA62C7"/>
    <w:rsid w:val="00CA6BFB"/>
    <w:rsid w:val="00CA7317"/>
    <w:rsid w:val="00CA7EAB"/>
    <w:rsid w:val="00CA7EF1"/>
    <w:rsid w:val="00CB0058"/>
    <w:rsid w:val="00CB10A7"/>
    <w:rsid w:val="00CB1B69"/>
    <w:rsid w:val="00CB2681"/>
    <w:rsid w:val="00CB348C"/>
    <w:rsid w:val="00CB3E7B"/>
    <w:rsid w:val="00CB3E82"/>
    <w:rsid w:val="00CB3EC8"/>
    <w:rsid w:val="00CB54C2"/>
    <w:rsid w:val="00CB7793"/>
    <w:rsid w:val="00CB7A64"/>
    <w:rsid w:val="00CB7AAA"/>
    <w:rsid w:val="00CB7B11"/>
    <w:rsid w:val="00CC0320"/>
    <w:rsid w:val="00CC04F4"/>
    <w:rsid w:val="00CC119B"/>
    <w:rsid w:val="00CC13EC"/>
    <w:rsid w:val="00CC251B"/>
    <w:rsid w:val="00CC2E21"/>
    <w:rsid w:val="00CC3000"/>
    <w:rsid w:val="00CC3514"/>
    <w:rsid w:val="00CC3E84"/>
    <w:rsid w:val="00CC4CAB"/>
    <w:rsid w:val="00CC6B0C"/>
    <w:rsid w:val="00CD0456"/>
    <w:rsid w:val="00CD0699"/>
    <w:rsid w:val="00CD0FE2"/>
    <w:rsid w:val="00CD256F"/>
    <w:rsid w:val="00CD36B5"/>
    <w:rsid w:val="00CD40A2"/>
    <w:rsid w:val="00CD4BED"/>
    <w:rsid w:val="00CD5078"/>
    <w:rsid w:val="00CD5147"/>
    <w:rsid w:val="00CD54EC"/>
    <w:rsid w:val="00CD54F0"/>
    <w:rsid w:val="00CD56DA"/>
    <w:rsid w:val="00CD5BE4"/>
    <w:rsid w:val="00CD619B"/>
    <w:rsid w:val="00CD6700"/>
    <w:rsid w:val="00CD69E3"/>
    <w:rsid w:val="00CD6BDF"/>
    <w:rsid w:val="00CD73A3"/>
    <w:rsid w:val="00CD7D81"/>
    <w:rsid w:val="00CE052B"/>
    <w:rsid w:val="00CE060E"/>
    <w:rsid w:val="00CE0720"/>
    <w:rsid w:val="00CE0849"/>
    <w:rsid w:val="00CE1765"/>
    <w:rsid w:val="00CE1F99"/>
    <w:rsid w:val="00CE2FF9"/>
    <w:rsid w:val="00CE3867"/>
    <w:rsid w:val="00CE4EAC"/>
    <w:rsid w:val="00CE51A3"/>
    <w:rsid w:val="00CE63E0"/>
    <w:rsid w:val="00CE6CA9"/>
    <w:rsid w:val="00CF0086"/>
    <w:rsid w:val="00CF0ED8"/>
    <w:rsid w:val="00CF1DB8"/>
    <w:rsid w:val="00CF2452"/>
    <w:rsid w:val="00CF3113"/>
    <w:rsid w:val="00CF330E"/>
    <w:rsid w:val="00CF3441"/>
    <w:rsid w:val="00CF4670"/>
    <w:rsid w:val="00CF51B3"/>
    <w:rsid w:val="00CF5549"/>
    <w:rsid w:val="00CF5861"/>
    <w:rsid w:val="00CF591A"/>
    <w:rsid w:val="00CF5970"/>
    <w:rsid w:val="00CF59CB"/>
    <w:rsid w:val="00CF6E25"/>
    <w:rsid w:val="00CF6EC9"/>
    <w:rsid w:val="00CF7808"/>
    <w:rsid w:val="00CF7A90"/>
    <w:rsid w:val="00D004F9"/>
    <w:rsid w:val="00D00CFA"/>
    <w:rsid w:val="00D01B34"/>
    <w:rsid w:val="00D024D0"/>
    <w:rsid w:val="00D025F0"/>
    <w:rsid w:val="00D04CB0"/>
    <w:rsid w:val="00D053CE"/>
    <w:rsid w:val="00D0577D"/>
    <w:rsid w:val="00D065A1"/>
    <w:rsid w:val="00D071E1"/>
    <w:rsid w:val="00D079F1"/>
    <w:rsid w:val="00D07A62"/>
    <w:rsid w:val="00D1066A"/>
    <w:rsid w:val="00D11080"/>
    <w:rsid w:val="00D1146F"/>
    <w:rsid w:val="00D121EB"/>
    <w:rsid w:val="00D12499"/>
    <w:rsid w:val="00D12F19"/>
    <w:rsid w:val="00D130F8"/>
    <w:rsid w:val="00D14568"/>
    <w:rsid w:val="00D1458F"/>
    <w:rsid w:val="00D14C90"/>
    <w:rsid w:val="00D16608"/>
    <w:rsid w:val="00D16819"/>
    <w:rsid w:val="00D1729B"/>
    <w:rsid w:val="00D17B47"/>
    <w:rsid w:val="00D17DF7"/>
    <w:rsid w:val="00D17EC4"/>
    <w:rsid w:val="00D17F39"/>
    <w:rsid w:val="00D2044B"/>
    <w:rsid w:val="00D207EF"/>
    <w:rsid w:val="00D20D5F"/>
    <w:rsid w:val="00D21BAB"/>
    <w:rsid w:val="00D21BE5"/>
    <w:rsid w:val="00D22078"/>
    <w:rsid w:val="00D22DC9"/>
    <w:rsid w:val="00D2323B"/>
    <w:rsid w:val="00D2369B"/>
    <w:rsid w:val="00D2437F"/>
    <w:rsid w:val="00D24FBC"/>
    <w:rsid w:val="00D25ABF"/>
    <w:rsid w:val="00D26BCB"/>
    <w:rsid w:val="00D26FD0"/>
    <w:rsid w:val="00D2794C"/>
    <w:rsid w:val="00D27B47"/>
    <w:rsid w:val="00D309B0"/>
    <w:rsid w:val="00D313C5"/>
    <w:rsid w:val="00D31A05"/>
    <w:rsid w:val="00D3267B"/>
    <w:rsid w:val="00D32914"/>
    <w:rsid w:val="00D32F94"/>
    <w:rsid w:val="00D347D3"/>
    <w:rsid w:val="00D34A60"/>
    <w:rsid w:val="00D34B54"/>
    <w:rsid w:val="00D35444"/>
    <w:rsid w:val="00D35A9D"/>
    <w:rsid w:val="00D35AE3"/>
    <w:rsid w:val="00D37A84"/>
    <w:rsid w:val="00D37CED"/>
    <w:rsid w:val="00D412B8"/>
    <w:rsid w:val="00D41746"/>
    <w:rsid w:val="00D418EB"/>
    <w:rsid w:val="00D421D6"/>
    <w:rsid w:val="00D4239F"/>
    <w:rsid w:val="00D423AF"/>
    <w:rsid w:val="00D43933"/>
    <w:rsid w:val="00D4450D"/>
    <w:rsid w:val="00D4595D"/>
    <w:rsid w:val="00D46AC2"/>
    <w:rsid w:val="00D46B97"/>
    <w:rsid w:val="00D46BA0"/>
    <w:rsid w:val="00D46E49"/>
    <w:rsid w:val="00D4730E"/>
    <w:rsid w:val="00D4761F"/>
    <w:rsid w:val="00D4780A"/>
    <w:rsid w:val="00D5007B"/>
    <w:rsid w:val="00D50298"/>
    <w:rsid w:val="00D50E63"/>
    <w:rsid w:val="00D511DD"/>
    <w:rsid w:val="00D51383"/>
    <w:rsid w:val="00D5148B"/>
    <w:rsid w:val="00D51674"/>
    <w:rsid w:val="00D520E7"/>
    <w:rsid w:val="00D52238"/>
    <w:rsid w:val="00D52C41"/>
    <w:rsid w:val="00D52CF0"/>
    <w:rsid w:val="00D532E8"/>
    <w:rsid w:val="00D532EB"/>
    <w:rsid w:val="00D54147"/>
    <w:rsid w:val="00D548F7"/>
    <w:rsid w:val="00D55DC2"/>
    <w:rsid w:val="00D56624"/>
    <w:rsid w:val="00D5681F"/>
    <w:rsid w:val="00D57249"/>
    <w:rsid w:val="00D577D9"/>
    <w:rsid w:val="00D57B8A"/>
    <w:rsid w:val="00D601AB"/>
    <w:rsid w:val="00D61816"/>
    <w:rsid w:val="00D61F17"/>
    <w:rsid w:val="00D62C9B"/>
    <w:rsid w:val="00D631B5"/>
    <w:rsid w:val="00D63397"/>
    <w:rsid w:val="00D641F6"/>
    <w:rsid w:val="00D648C8"/>
    <w:rsid w:val="00D64C67"/>
    <w:rsid w:val="00D64F24"/>
    <w:rsid w:val="00D65497"/>
    <w:rsid w:val="00D66DC2"/>
    <w:rsid w:val="00D67042"/>
    <w:rsid w:val="00D67300"/>
    <w:rsid w:val="00D67314"/>
    <w:rsid w:val="00D67D6B"/>
    <w:rsid w:val="00D70C26"/>
    <w:rsid w:val="00D70F97"/>
    <w:rsid w:val="00D717FE"/>
    <w:rsid w:val="00D71AE8"/>
    <w:rsid w:val="00D71C87"/>
    <w:rsid w:val="00D726A8"/>
    <w:rsid w:val="00D7327F"/>
    <w:rsid w:val="00D73560"/>
    <w:rsid w:val="00D742A5"/>
    <w:rsid w:val="00D74563"/>
    <w:rsid w:val="00D74914"/>
    <w:rsid w:val="00D74B13"/>
    <w:rsid w:val="00D75461"/>
    <w:rsid w:val="00D7647C"/>
    <w:rsid w:val="00D76DBB"/>
    <w:rsid w:val="00D76F39"/>
    <w:rsid w:val="00D809DD"/>
    <w:rsid w:val="00D80D7A"/>
    <w:rsid w:val="00D81003"/>
    <w:rsid w:val="00D81E44"/>
    <w:rsid w:val="00D81E64"/>
    <w:rsid w:val="00D8281B"/>
    <w:rsid w:val="00D82DF0"/>
    <w:rsid w:val="00D8357A"/>
    <w:rsid w:val="00D8498F"/>
    <w:rsid w:val="00D84EB4"/>
    <w:rsid w:val="00D852D8"/>
    <w:rsid w:val="00D85690"/>
    <w:rsid w:val="00D861C3"/>
    <w:rsid w:val="00D86DC3"/>
    <w:rsid w:val="00D91CC2"/>
    <w:rsid w:val="00D92773"/>
    <w:rsid w:val="00D92A1D"/>
    <w:rsid w:val="00D92B51"/>
    <w:rsid w:val="00D93358"/>
    <w:rsid w:val="00D93BD0"/>
    <w:rsid w:val="00D94045"/>
    <w:rsid w:val="00D9455F"/>
    <w:rsid w:val="00D94AD9"/>
    <w:rsid w:val="00D94D01"/>
    <w:rsid w:val="00D952FC"/>
    <w:rsid w:val="00D9574F"/>
    <w:rsid w:val="00D96722"/>
    <w:rsid w:val="00D968BE"/>
    <w:rsid w:val="00D96A74"/>
    <w:rsid w:val="00D96E4B"/>
    <w:rsid w:val="00D9726A"/>
    <w:rsid w:val="00D97782"/>
    <w:rsid w:val="00D9786E"/>
    <w:rsid w:val="00DA0B56"/>
    <w:rsid w:val="00DA1238"/>
    <w:rsid w:val="00DA1323"/>
    <w:rsid w:val="00DA1967"/>
    <w:rsid w:val="00DA1A8B"/>
    <w:rsid w:val="00DA1C36"/>
    <w:rsid w:val="00DA1C5D"/>
    <w:rsid w:val="00DA248E"/>
    <w:rsid w:val="00DA25BD"/>
    <w:rsid w:val="00DA284B"/>
    <w:rsid w:val="00DA3B1E"/>
    <w:rsid w:val="00DA3C64"/>
    <w:rsid w:val="00DA3FF1"/>
    <w:rsid w:val="00DA4096"/>
    <w:rsid w:val="00DA453F"/>
    <w:rsid w:val="00DA4806"/>
    <w:rsid w:val="00DA49CE"/>
    <w:rsid w:val="00DA4BF7"/>
    <w:rsid w:val="00DA4E2A"/>
    <w:rsid w:val="00DA511A"/>
    <w:rsid w:val="00DA5738"/>
    <w:rsid w:val="00DA63D2"/>
    <w:rsid w:val="00DA6930"/>
    <w:rsid w:val="00DA77E6"/>
    <w:rsid w:val="00DA7F25"/>
    <w:rsid w:val="00DB11D4"/>
    <w:rsid w:val="00DB1B2C"/>
    <w:rsid w:val="00DB2015"/>
    <w:rsid w:val="00DB29F2"/>
    <w:rsid w:val="00DB347E"/>
    <w:rsid w:val="00DB35F1"/>
    <w:rsid w:val="00DB3A10"/>
    <w:rsid w:val="00DB3A5C"/>
    <w:rsid w:val="00DB450D"/>
    <w:rsid w:val="00DB64FA"/>
    <w:rsid w:val="00DB6656"/>
    <w:rsid w:val="00DB6DF1"/>
    <w:rsid w:val="00DB7A3F"/>
    <w:rsid w:val="00DC0325"/>
    <w:rsid w:val="00DC20C7"/>
    <w:rsid w:val="00DC230D"/>
    <w:rsid w:val="00DC262A"/>
    <w:rsid w:val="00DC2895"/>
    <w:rsid w:val="00DC361F"/>
    <w:rsid w:val="00DC4B1A"/>
    <w:rsid w:val="00DC4FA7"/>
    <w:rsid w:val="00DC4FAC"/>
    <w:rsid w:val="00DC54A7"/>
    <w:rsid w:val="00DC634E"/>
    <w:rsid w:val="00DD103A"/>
    <w:rsid w:val="00DD256A"/>
    <w:rsid w:val="00DD3B7C"/>
    <w:rsid w:val="00DD411E"/>
    <w:rsid w:val="00DD4D00"/>
    <w:rsid w:val="00DD4D74"/>
    <w:rsid w:val="00DD4EF2"/>
    <w:rsid w:val="00DD5977"/>
    <w:rsid w:val="00DD600E"/>
    <w:rsid w:val="00DD6A32"/>
    <w:rsid w:val="00DD6B99"/>
    <w:rsid w:val="00DD7921"/>
    <w:rsid w:val="00DD7F5E"/>
    <w:rsid w:val="00DE019C"/>
    <w:rsid w:val="00DE1264"/>
    <w:rsid w:val="00DE13DC"/>
    <w:rsid w:val="00DE16E6"/>
    <w:rsid w:val="00DE17C9"/>
    <w:rsid w:val="00DE195A"/>
    <w:rsid w:val="00DE1AEC"/>
    <w:rsid w:val="00DE277D"/>
    <w:rsid w:val="00DE27B2"/>
    <w:rsid w:val="00DE355A"/>
    <w:rsid w:val="00DE3580"/>
    <w:rsid w:val="00DE4721"/>
    <w:rsid w:val="00DE498A"/>
    <w:rsid w:val="00DE6388"/>
    <w:rsid w:val="00DE7725"/>
    <w:rsid w:val="00DE7A3E"/>
    <w:rsid w:val="00DE7E65"/>
    <w:rsid w:val="00DF0F2C"/>
    <w:rsid w:val="00DF1720"/>
    <w:rsid w:val="00DF1DC4"/>
    <w:rsid w:val="00DF2183"/>
    <w:rsid w:val="00DF2668"/>
    <w:rsid w:val="00DF386A"/>
    <w:rsid w:val="00DF3F75"/>
    <w:rsid w:val="00DF5696"/>
    <w:rsid w:val="00DF6744"/>
    <w:rsid w:val="00DF7391"/>
    <w:rsid w:val="00DF74A2"/>
    <w:rsid w:val="00DF7B1D"/>
    <w:rsid w:val="00DF7C62"/>
    <w:rsid w:val="00E009EC"/>
    <w:rsid w:val="00E0112B"/>
    <w:rsid w:val="00E01F1C"/>
    <w:rsid w:val="00E02F5B"/>
    <w:rsid w:val="00E031DA"/>
    <w:rsid w:val="00E03A5D"/>
    <w:rsid w:val="00E0408C"/>
    <w:rsid w:val="00E05C50"/>
    <w:rsid w:val="00E05EA5"/>
    <w:rsid w:val="00E07639"/>
    <w:rsid w:val="00E07892"/>
    <w:rsid w:val="00E07EB6"/>
    <w:rsid w:val="00E10B6A"/>
    <w:rsid w:val="00E116BA"/>
    <w:rsid w:val="00E11BFA"/>
    <w:rsid w:val="00E11CC6"/>
    <w:rsid w:val="00E12980"/>
    <w:rsid w:val="00E13EB1"/>
    <w:rsid w:val="00E14450"/>
    <w:rsid w:val="00E14985"/>
    <w:rsid w:val="00E14B6F"/>
    <w:rsid w:val="00E15393"/>
    <w:rsid w:val="00E16DC0"/>
    <w:rsid w:val="00E16EFD"/>
    <w:rsid w:val="00E17329"/>
    <w:rsid w:val="00E178D6"/>
    <w:rsid w:val="00E17E42"/>
    <w:rsid w:val="00E20B92"/>
    <w:rsid w:val="00E22615"/>
    <w:rsid w:val="00E22D73"/>
    <w:rsid w:val="00E2344B"/>
    <w:rsid w:val="00E25412"/>
    <w:rsid w:val="00E2610F"/>
    <w:rsid w:val="00E271C3"/>
    <w:rsid w:val="00E27382"/>
    <w:rsid w:val="00E27721"/>
    <w:rsid w:val="00E304C3"/>
    <w:rsid w:val="00E30DFD"/>
    <w:rsid w:val="00E31091"/>
    <w:rsid w:val="00E318A5"/>
    <w:rsid w:val="00E3224E"/>
    <w:rsid w:val="00E32628"/>
    <w:rsid w:val="00E33496"/>
    <w:rsid w:val="00E33C86"/>
    <w:rsid w:val="00E340CA"/>
    <w:rsid w:val="00E34D79"/>
    <w:rsid w:val="00E35ACD"/>
    <w:rsid w:val="00E35E60"/>
    <w:rsid w:val="00E36B94"/>
    <w:rsid w:val="00E42682"/>
    <w:rsid w:val="00E429EE"/>
    <w:rsid w:val="00E43077"/>
    <w:rsid w:val="00E43342"/>
    <w:rsid w:val="00E441C5"/>
    <w:rsid w:val="00E44FCE"/>
    <w:rsid w:val="00E459D2"/>
    <w:rsid w:val="00E45DA8"/>
    <w:rsid w:val="00E45E0B"/>
    <w:rsid w:val="00E47E40"/>
    <w:rsid w:val="00E51748"/>
    <w:rsid w:val="00E51B51"/>
    <w:rsid w:val="00E51F8F"/>
    <w:rsid w:val="00E52A8B"/>
    <w:rsid w:val="00E53287"/>
    <w:rsid w:val="00E54F48"/>
    <w:rsid w:val="00E5567C"/>
    <w:rsid w:val="00E55C61"/>
    <w:rsid w:val="00E560A6"/>
    <w:rsid w:val="00E568D5"/>
    <w:rsid w:val="00E56B27"/>
    <w:rsid w:val="00E57AD3"/>
    <w:rsid w:val="00E57CF9"/>
    <w:rsid w:val="00E57F4A"/>
    <w:rsid w:val="00E60125"/>
    <w:rsid w:val="00E61C1B"/>
    <w:rsid w:val="00E6299F"/>
    <w:rsid w:val="00E63676"/>
    <w:rsid w:val="00E65C09"/>
    <w:rsid w:val="00E65CFA"/>
    <w:rsid w:val="00E66826"/>
    <w:rsid w:val="00E66977"/>
    <w:rsid w:val="00E66EB9"/>
    <w:rsid w:val="00E70701"/>
    <w:rsid w:val="00E70E06"/>
    <w:rsid w:val="00E71157"/>
    <w:rsid w:val="00E7297D"/>
    <w:rsid w:val="00E72C54"/>
    <w:rsid w:val="00E737E3"/>
    <w:rsid w:val="00E73C66"/>
    <w:rsid w:val="00E7459C"/>
    <w:rsid w:val="00E74A82"/>
    <w:rsid w:val="00E74CC5"/>
    <w:rsid w:val="00E74FC2"/>
    <w:rsid w:val="00E76DE5"/>
    <w:rsid w:val="00E76DEB"/>
    <w:rsid w:val="00E77037"/>
    <w:rsid w:val="00E8032D"/>
    <w:rsid w:val="00E808AB"/>
    <w:rsid w:val="00E80D75"/>
    <w:rsid w:val="00E81869"/>
    <w:rsid w:val="00E81F34"/>
    <w:rsid w:val="00E8289E"/>
    <w:rsid w:val="00E8371E"/>
    <w:rsid w:val="00E84A23"/>
    <w:rsid w:val="00E84CB5"/>
    <w:rsid w:val="00E850A9"/>
    <w:rsid w:val="00E85B78"/>
    <w:rsid w:val="00E85CEA"/>
    <w:rsid w:val="00E86763"/>
    <w:rsid w:val="00E90230"/>
    <w:rsid w:val="00E91F95"/>
    <w:rsid w:val="00E922C8"/>
    <w:rsid w:val="00E92F83"/>
    <w:rsid w:val="00E94354"/>
    <w:rsid w:val="00E95841"/>
    <w:rsid w:val="00E96495"/>
    <w:rsid w:val="00E96CE6"/>
    <w:rsid w:val="00EA07A8"/>
    <w:rsid w:val="00EA0A0A"/>
    <w:rsid w:val="00EA25F2"/>
    <w:rsid w:val="00EA2741"/>
    <w:rsid w:val="00EA3D07"/>
    <w:rsid w:val="00EA55D3"/>
    <w:rsid w:val="00EA6282"/>
    <w:rsid w:val="00EA65A3"/>
    <w:rsid w:val="00EA6ABA"/>
    <w:rsid w:val="00EA6C6B"/>
    <w:rsid w:val="00EA77A2"/>
    <w:rsid w:val="00EA7C10"/>
    <w:rsid w:val="00EB007E"/>
    <w:rsid w:val="00EB036D"/>
    <w:rsid w:val="00EB0F84"/>
    <w:rsid w:val="00EB19C3"/>
    <w:rsid w:val="00EB213F"/>
    <w:rsid w:val="00EB21EC"/>
    <w:rsid w:val="00EB3558"/>
    <w:rsid w:val="00EB3F4A"/>
    <w:rsid w:val="00EB40F9"/>
    <w:rsid w:val="00EB4F1A"/>
    <w:rsid w:val="00EB5B61"/>
    <w:rsid w:val="00EB60DF"/>
    <w:rsid w:val="00EB7D2D"/>
    <w:rsid w:val="00EC03EB"/>
    <w:rsid w:val="00EC0CF6"/>
    <w:rsid w:val="00EC0E2F"/>
    <w:rsid w:val="00EC19C8"/>
    <w:rsid w:val="00EC21BF"/>
    <w:rsid w:val="00EC2C14"/>
    <w:rsid w:val="00EC355F"/>
    <w:rsid w:val="00EC3742"/>
    <w:rsid w:val="00EC4D10"/>
    <w:rsid w:val="00EC5D2B"/>
    <w:rsid w:val="00EC70F4"/>
    <w:rsid w:val="00EC7228"/>
    <w:rsid w:val="00EC7F20"/>
    <w:rsid w:val="00ED0A2A"/>
    <w:rsid w:val="00ED0E44"/>
    <w:rsid w:val="00ED0FDF"/>
    <w:rsid w:val="00ED10D2"/>
    <w:rsid w:val="00ED1595"/>
    <w:rsid w:val="00ED293B"/>
    <w:rsid w:val="00ED2A6A"/>
    <w:rsid w:val="00ED4AA5"/>
    <w:rsid w:val="00ED565A"/>
    <w:rsid w:val="00ED5D6D"/>
    <w:rsid w:val="00ED694A"/>
    <w:rsid w:val="00ED6992"/>
    <w:rsid w:val="00ED6C4C"/>
    <w:rsid w:val="00ED6EAC"/>
    <w:rsid w:val="00ED71C9"/>
    <w:rsid w:val="00ED7259"/>
    <w:rsid w:val="00EE0AFD"/>
    <w:rsid w:val="00EE11D3"/>
    <w:rsid w:val="00EE1968"/>
    <w:rsid w:val="00EE1C96"/>
    <w:rsid w:val="00EE32A7"/>
    <w:rsid w:val="00EE3517"/>
    <w:rsid w:val="00EE3F8F"/>
    <w:rsid w:val="00EE4C45"/>
    <w:rsid w:val="00EE546D"/>
    <w:rsid w:val="00EE5A41"/>
    <w:rsid w:val="00EE5E03"/>
    <w:rsid w:val="00EE6A3B"/>
    <w:rsid w:val="00EE735A"/>
    <w:rsid w:val="00EF2A0B"/>
    <w:rsid w:val="00EF2BFF"/>
    <w:rsid w:val="00EF2EC1"/>
    <w:rsid w:val="00EF3102"/>
    <w:rsid w:val="00EF3811"/>
    <w:rsid w:val="00EF3CA6"/>
    <w:rsid w:val="00EF3E58"/>
    <w:rsid w:val="00EF4B1B"/>
    <w:rsid w:val="00EF5A4F"/>
    <w:rsid w:val="00EF79AB"/>
    <w:rsid w:val="00F00003"/>
    <w:rsid w:val="00F00543"/>
    <w:rsid w:val="00F005FE"/>
    <w:rsid w:val="00F00666"/>
    <w:rsid w:val="00F0073D"/>
    <w:rsid w:val="00F00935"/>
    <w:rsid w:val="00F00F4B"/>
    <w:rsid w:val="00F0158C"/>
    <w:rsid w:val="00F02050"/>
    <w:rsid w:val="00F02394"/>
    <w:rsid w:val="00F02CA0"/>
    <w:rsid w:val="00F03204"/>
    <w:rsid w:val="00F0336E"/>
    <w:rsid w:val="00F03493"/>
    <w:rsid w:val="00F04383"/>
    <w:rsid w:val="00F04A6E"/>
    <w:rsid w:val="00F04F2D"/>
    <w:rsid w:val="00F04FD2"/>
    <w:rsid w:val="00F05F60"/>
    <w:rsid w:val="00F060B6"/>
    <w:rsid w:val="00F06F02"/>
    <w:rsid w:val="00F070CB"/>
    <w:rsid w:val="00F073D3"/>
    <w:rsid w:val="00F077A4"/>
    <w:rsid w:val="00F077D5"/>
    <w:rsid w:val="00F07E8D"/>
    <w:rsid w:val="00F07FAF"/>
    <w:rsid w:val="00F1091E"/>
    <w:rsid w:val="00F10E44"/>
    <w:rsid w:val="00F12934"/>
    <w:rsid w:val="00F12ED6"/>
    <w:rsid w:val="00F130AD"/>
    <w:rsid w:val="00F15850"/>
    <w:rsid w:val="00F16473"/>
    <w:rsid w:val="00F17364"/>
    <w:rsid w:val="00F17875"/>
    <w:rsid w:val="00F207E5"/>
    <w:rsid w:val="00F21609"/>
    <w:rsid w:val="00F21626"/>
    <w:rsid w:val="00F21D77"/>
    <w:rsid w:val="00F2235B"/>
    <w:rsid w:val="00F229C0"/>
    <w:rsid w:val="00F22B2F"/>
    <w:rsid w:val="00F2341A"/>
    <w:rsid w:val="00F23967"/>
    <w:rsid w:val="00F23FC0"/>
    <w:rsid w:val="00F2439F"/>
    <w:rsid w:val="00F248A3"/>
    <w:rsid w:val="00F248F1"/>
    <w:rsid w:val="00F24956"/>
    <w:rsid w:val="00F24A4C"/>
    <w:rsid w:val="00F251D6"/>
    <w:rsid w:val="00F252C8"/>
    <w:rsid w:val="00F2563F"/>
    <w:rsid w:val="00F25D0D"/>
    <w:rsid w:val="00F30A13"/>
    <w:rsid w:val="00F3101F"/>
    <w:rsid w:val="00F31516"/>
    <w:rsid w:val="00F330B5"/>
    <w:rsid w:val="00F33694"/>
    <w:rsid w:val="00F34463"/>
    <w:rsid w:val="00F36031"/>
    <w:rsid w:val="00F366EC"/>
    <w:rsid w:val="00F3708F"/>
    <w:rsid w:val="00F37D3A"/>
    <w:rsid w:val="00F400FB"/>
    <w:rsid w:val="00F40EAE"/>
    <w:rsid w:val="00F41AAD"/>
    <w:rsid w:val="00F41BF0"/>
    <w:rsid w:val="00F42377"/>
    <w:rsid w:val="00F432DE"/>
    <w:rsid w:val="00F43443"/>
    <w:rsid w:val="00F439E7"/>
    <w:rsid w:val="00F43D75"/>
    <w:rsid w:val="00F43D94"/>
    <w:rsid w:val="00F4406D"/>
    <w:rsid w:val="00F440E1"/>
    <w:rsid w:val="00F44E69"/>
    <w:rsid w:val="00F4508A"/>
    <w:rsid w:val="00F45559"/>
    <w:rsid w:val="00F45801"/>
    <w:rsid w:val="00F46137"/>
    <w:rsid w:val="00F464A0"/>
    <w:rsid w:val="00F46654"/>
    <w:rsid w:val="00F46CEE"/>
    <w:rsid w:val="00F46EDD"/>
    <w:rsid w:val="00F4713C"/>
    <w:rsid w:val="00F47385"/>
    <w:rsid w:val="00F47485"/>
    <w:rsid w:val="00F50CF4"/>
    <w:rsid w:val="00F516B2"/>
    <w:rsid w:val="00F51F5F"/>
    <w:rsid w:val="00F5265E"/>
    <w:rsid w:val="00F52715"/>
    <w:rsid w:val="00F52AB8"/>
    <w:rsid w:val="00F533DC"/>
    <w:rsid w:val="00F53F02"/>
    <w:rsid w:val="00F54240"/>
    <w:rsid w:val="00F54AFD"/>
    <w:rsid w:val="00F54BAC"/>
    <w:rsid w:val="00F55FC4"/>
    <w:rsid w:val="00F56C4D"/>
    <w:rsid w:val="00F57775"/>
    <w:rsid w:val="00F57813"/>
    <w:rsid w:val="00F6007D"/>
    <w:rsid w:val="00F60085"/>
    <w:rsid w:val="00F60D62"/>
    <w:rsid w:val="00F616B7"/>
    <w:rsid w:val="00F61B4F"/>
    <w:rsid w:val="00F62DAC"/>
    <w:rsid w:val="00F63649"/>
    <w:rsid w:val="00F6364B"/>
    <w:rsid w:val="00F67A69"/>
    <w:rsid w:val="00F703D3"/>
    <w:rsid w:val="00F70CC0"/>
    <w:rsid w:val="00F71AB5"/>
    <w:rsid w:val="00F71D5F"/>
    <w:rsid w:val="00F71DE3"/>
    <w:rsid w:val="00F73536"/>
    <w:rsid w:val="00F73D55"/>
    <w:rsid w:val="00F746A0"/>
    <w:rsid w:val="00F74AFB"/>
    <w:rsid w:val="00F75BE5"/>
    <w:rsid w:val="00F80318"/>
    <w:rsid w:val="00F80662"/>
    <w:rsid w:val="00F808C6"/>
    <w:rsid w:val="00F81E09"/>
    <w:rsid w:val="00F8227A"/>
    <w:rsid w:val="00F8314C"/>
    <w:rsid w:val="00F8406B"/>
    <w:rsid w:val="00F844BD"/>
    <w:rsid w:val="00F84ECB"/>
    <w:rsid w:val="00F85131"/>
    <w:rsid w:val="00F92225"/>
    <w:rsid w:val="00F92C8C"/>
    <w:rsid w:val="00F93261"/>
    <w:rsid w:val="00F936D7"/>
    <w:rsid w:val="00F93BE4"/>
    <w:rsid w:val="00F940BE"/>
    <w:rsid w:val="00F94CCE"/>
    <w:rsid w:val="00F9513F"/>
    <w:rsid w:val="00F96570"/>
    <w:rsid w:val="00F965AF"/>
    <w:rsid w:val="00F976DA"/>
    <w:rsid w:val="00F97886"/>
    <w:rsid w:val="00F97BF2"/>
    <w:rsid w:val="00F97E08"/>
    <w:rsid w:val="00FA1BC8"/>
    <w:rsid w:val="00FA3444"/>
    <w:rsid w:val="00FA3559"/>
    <w:rsid w:val="00FA3AB2"/>
    <w:rsid w:val="00FA3E83"/>
    <w:rsid w:val="00FA3F9D"/>
    <w:rsid w:val="00FA46DD"/>
    <w:rsid w:val="00FA4E7C"/>
    <w:rsid w:val="00FA54B8"/>
    <w:rsid w:val="00FA5D0A"/>
    <w:rsid w:val="00FA62DD"/>
    <w:rsid w:val="00FA634C"/>
    <w:rsid w:val="00FA7117"/>
    <w:rsid w:val="00FA7228"/>
    <w:rsid w:val="00FA7CCC"/>
    <w:rsid w:val="00FB0581"/>
    <w:rsid w:val="00FB0BFE"/>
    <w:rsid w:val="00FB1BFF"/>
    <w:rsid w:val="00FB21E0"/>
    <w:rsid w:val="00FB2958"/>
    <w:rsid w:val="00FB319E"/>
    <w:rsid w:val="00FB34DC"/>
    <w:rsid w:val="00FB39CD"/>
    <w:rsid w:val="00FB3ABB"/>
    <w:rsid w:val="00FB3EBE"/>
    <w:rsid w:val="00FB3F6E"/>
    <w:rsid w:val="00FB4011"/>
    <w:rsid w:val="00FB4BD2"/>
    <w:rsid w:val="00FB4EB0"/>
    <w:rsid w:val="00FB5302"/>
    <w:rsid w:val="00FB53C5"/>
    <w:rsid w:val="00FB5675"/>
    <w:rsid w:val="00FB5BC2"/>
    <w:rsid w:val="00FB6005"/>
    <w:rsid w:val="00FB6209"/>
    <w:rsid w:val="00FC0713"/>
    <w:rsid w:val="00FC1231"/>
    <w:rsid w:val="00FC13AC"/>
    <w:rsid w:val="00FC13D0"/>
    <w:rsid w:val="00FC1D1B"/>
    <w:rsid w:val="00FC2099"/>
    <w:rsid w:val="00FC216A"/>
    <w:rsid w:val="00FC2C48"/>
    <w:rsid w:val="00FC304C"/>
    <w:rsid w:val="00FC38DC"/>
    <w:rsid w:val="00FC3B0E"/>
    <w:rsid w:val="00FC3E34"/>
    <w:rsid w:val="00FC481C"/>
    <w:rsid w:val="00FC50D6"/>
    <w:rsid w:val="00FC519C"/>
    <w:rsid w:val="00FC57F3"/>
    <w:rsid w:val="00FC5DCF"/>
    <w:rsid w:val="00FC5DE4"/>
    <w:rsid w:val="00FC605E"/>
    <w:rsid w:val="00FC6252"/>
    <w:rsid w:val="00FC6D49"/>
    <w:rsid w:val="00FC6FAD"/>
    <w:rsid w:val="00FC7138"/>
    <w:rsid w:val="00FC7315"/>
    <w:rsid w:val="00FD19EF"/>
    <w:rsid w:val="00FD1CBC"/>
    <w:rsid w:val="00FD28C9"/>
    <w:rsid w:val="00FD3812"/>
    <w:rsid w:val="00FD40F4"/>
    <w:rsid w:val="00FD4363"/>
    <w:rsid w:val="00FD5128"/>
    <w:rsid w:val="00FD51DE"/>
    <w:rsid w:val="00FD5B70"/>
    <w:rsid w:val="00FD6362"/>
    <w:rsid w:val="00FD7697"/>
    <w:rsid w:val="00FD7AEB"/>
    <w:rsid w:val="00FE1B28"/>
    <w:rsid w:val="00FE2D92"/>
    <w:rsid w:val="00FE511F"/>
    <w:rsid w:val="00FE6215"/>
    <w:rsid w:val="00FF02ED"/>
    <w:rsid w:val="00FF0490"/>
    <w:rsid w:val="00FF2B1E"/>
    <w:rsid w:val="00FF33CC"/>
    <w:rsid w:val="00FF3C34"/>
    <w:rsid w:val="00FF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88DC4"/>
  <w15:docId w15:val="{9308F983-32FA-48FA-8A48-3FC599D8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C329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4AB4"/>
    <w:rPr>
      <w:rFonts w:ascii="Calibri" w:hAnsi="Calibri" w:cs="Calibri"/>
    </w:rPr>
  </w:style>
  <w:style w:type="paragraph" w:styleId="NoSpacing">
    <w:name w:val="No Spacing"/>
    <w:uiPriority w:val="1"/>
    <w:qFormat/>
    <w:rsid w:val="00CD73A3"/>
  </w:style>
  <w:style w:type="table" w:customStyle="1" w:styleId="TableGrid">
    <w:name w:val="TableGrid"/>
    <w:rsid w:val="00D76DBB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tionTextLeft">
    <w:name w:val="*CaptionTextLeft"/>
    <w:aliases w:val="ctl"/>
    <w:basedOn w:val="Normal"/>
    <w:qFormat/>
    <w:rsid w:val="0001201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E13EB1"/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%20Helt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 xsi:nil="true"/>
    <ApprovalStatus xmlns="4873beb7-5857-4685-be1f-d57550cc96cc" xsi:nil="true"/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 xsi:nil="true"/>
    <LegacyData xmlns="4873beb7-5857-4685-be1f-d57550cc96cc" xsi:nil="true"/>
    <LocNewPublishedVersionLookup xmlns="4873beb7-5857-4685-be1f-d57550cc96cc" xsi:nil="true"/>
    <NumericId xmlns="4873beb7-5857-4685-be1f-d57550cc96cc" xsi:nil="true"/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 xsi:nil="true"/>
    <BusinessGroup xmlns="4873beb7-5857-4685-be1f-d57550cc96cc" xsi:nil="true"/>
    <OpenTemplate xmlns="4873beb7-5857-4685-be1f-d57550cc96cc" xsi:nil="true"/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/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 xsi:nil="true"/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 xsi:nil="true"/>
    <AcquiredFrom xmlns="4873beb7-5857-4685-be1f-d57550cc96cc" xsi:nil="true"/>
    <AssetStart xmlns="4873beb7-5857-4685-be1f-d57550cc96cc" xsi:nil="true"/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 xsi:nil="true"/>
    <Downloads xmlns="4873beb7-5857-4685-be1f-d57550cc96cc" xsi:nil="true"/>
    <OOCacheId xmlns="4873beb7-5857-4685-be1f-d57550cc96cc" xsi:nil="true"/>
    <IsDeleted xmlns="4873beb7-5857-4685-be1f-d57550cc96cc" xsi:nil="true"/>
    <LocPublishedDependentAssetsLookup xmlns="4873beb7-5857-4685-be1f-d57550cc96cc" xsi:nil="true"/>
    <AssetExpire xmlns="4873beb7-5857-4685-be1f-d57550cc96cc" xsi:nil="true"/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 xsi:nil="true"/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 xsi:nil="true"/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 xsi:nil="true"/>
    <LocLastLocAttemptVersionLookup xmlns="4873beb7-5857-4685-be1f-d57550cc96cc" xsi:nil="true"/>
    <LocProcessedForHandoffsLookup xmlns="4873beb7-5857-4685-be1f-d57550cc96cc" xsi:nil="true"/>
    <TrustLevel xmlns="4873beb7-5857-4685-be1f-d57550cc96cc" xsi:nil="true"/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 xsi:nil="true"/>
    <TemplateTemplateType xmlns="4873beb7-5857-4685-be1f-d57550cc96cc" xsi:nil="true"/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 xsi:nil="true"/>
    <AverageRating xmlns="4873beb7-5857-4685-be1f-d57550cc96cc" xsi:nil="true"/>
    <LocMarketGroupTiers2 xmlns="4873beb7-5857-4685-be1f-d57550cc96cc" xsi:nil="true"/>
    <APAuthor xmlns="4873beb7-5857-4685-be1f-d57550cc96cc">
      <UserInfo>
        <DisplayName/>
        <AccountId xsi:nil="true"/>
        <AccountType/>
      </UserInfo>
    </APAuthor>
    <TPCommandLine xmlns="4873beb7-5857-4685-be1f-d57550cc96cc" xsi:nil="true"/>
    <LocManualTestRequired xmlns="4873beb7-5857-4685-be1f-d57550cc96cc" xsi:nil="true"/>
    <TPAppVersion xmlns="4873beb7-5857-4685-be1f-d57550cc96cc" xsi:nil="true"/>
    <EditorialStatus xmlns="4873beb7-5857-4685-be1f-d57550cc96cc" xsi:nil="true"/>
    <LocProcessedForMarketsLookup xmlns="4873beb7-5857-4685-be1f-d57550cc96cc" xsi:nil="true"/>
    <LastModifiedDateTime xmlns="4873beb7-5857-4685-be1f-d57550cc96cc" xsi:nil="true"/>
    <TPLaunchHelpLinkTyp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 xsi:nil="true"/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 xsi:nil="true"/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04B5189A-4FEB-4845-958D-FC557FE6A6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11</TotalTime>
  <Pages>21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Helton</dc:creator>
  <cp:keywords/>
  <dc:description/>
  <cp:lastModifiedBy>Melissa Bennett</cp:lastModifiedBy>
  <cp:revision>4</cp:revision>
  <cp:lastPrinted>2026-05-05T12:31:00Z</cp:lastPrinted>
  <dcterms:created xsi:type="dcterms:W3CDTF">2026-06-03T11:32:00Z</dcterms:created>
  <dcterms:modified xsi:type="dcterms:W3CDTF">2026-06-03T11:47:00Z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