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BB6BE" w14:textId="14FFEE88" w:rsidR="006D4D9C" w:rsidRDefault="006A52A8" w:rsidP="00026A86">
      <w:pPr>
        <w:pStyle w:val="CaptionTextLeft"/>
        <w:jc w:val="center"/>
      </w:pPr>
      <w:r w:rsidRPr="006A52A8">
        <w:rPr>
          <w:noProof/>
        </w:rPr>
        <w:drawing>
          <wp:inline distT="0" distB="0" distL="0" distR="0" wp14:anchorId="46689E95" wp14:editId="36989145">
            <wp:extent cx="5830114" cy="7878274"/>
            <wp:effectExtent l="0" t="0" r="0" b="8890"/>
            <wp:docPr id="15238807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88073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30114" cy="7878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F9AE2" w14:textId="77777777" w:rsidR="006A52A8" w:rsidRDefault="006A52A8" w:rsidP="00026A86">
      <w:pPr>
        <w:pStyle w:val="CaptionTextLeft"/>
        <w:jc w:val="center"/>
      </w:pPr>
    </w:p>
    <w:p w14:paraId="7EF43322" w14:textId="3098D5E0" w:rsidR="00175175" w:rsidRPr="00672482" w:rsidRDefault="00175175" w:rsidP="00175175">
      <w:pPr>
        <w:pStyle w:val="CaptionTextLeft"/>
        <w:ind w:firstLine="720"/>
        <w:rPr>
          <w:sz w:val="22"/>
          <w:szCs w:val="22"/>
        </w:rPr>
      </w:pPr>
      <w:r w:rsidRPr="00672482">
        <w:rPr>
          <w:b/>
          <w:bCs/>
          <w:sz w:val="22"/>
          <w:szCs w:val="22"/>
        </w:rPr>
        <w:t xml:space="preserve">At a Regular Session </w:t>
      </w:r>
      <w:r w:rsidRPr="00672482">
        <w:rPr>
          <w:sz w:val="22"/>
          <w:szCs w:val="22"/>
        </w:rPr>
        <w:t xml:space="preserve">of the Pocahontas County Commission held at the Courthouse situate in Marlinton, West Virginia, on the </w:t>
      </w:r>
      <w:r w:rsidR="00D72D4A">
        <w:rPr>
          <w:sz w:val="22"/>
          <w:szCs w:val="22"/>
        </w:rPr>
        <w:t>15</w:t>
      </w:r>
      <w:r w:rsidR="0039068C" w:rsidRPr="0039068C">
        <w:rPr>
          <w:sz w:val="22"/>
          <w:szCs w:val="22"/>
          <w:vertAlign w:val="superscript"/>
        </w:rPr>
        <w:t>th</w:t>
      </w:r>
      <w:r w:rsidR="0039068C">
        <w:rPr>
          <w:sz w:val="22"/>
          <w:szCs w:val="22"/>
        </w:rPr>
        <w:t xml:space="preserve"> </w:t>
      </w:r>
      <w:r w:rsidRPr="00672482">
        <w:rPr>
          <w:sz w:val="22"/>
          <w:szCs w:val="22"/>
        </w:rPr>
        <w:t xml:space="preserve">day of </w:t>
      </w:r>
      <w:r w:rsidR="00D72D4A">
        <w:rPr>
          <w:sz w:val="22"/>
          <w:szCs w:val="22"/>
        </w:rPr>
        <w:t>September</w:t>
      </w:r>
      <w:r w:rsidR="001676B6">
        <w:rPr>
          <w:sz w:val="22"/>
          <w:szCs w:val="22"/>
        </w:rPr>
        <w:t>,</w:t>
      </w:r>
      <w:r>
        <w:rPr>
          <w:sz w:val="22"/>
          <w:szCs w:val="22"/>
        </w:rPr>
        <w:t xml:space="preserve"> 202</w:t>
      </w:r>
      <w:r w:rsidR="004D5598">
        <w:rPr>
          <w:sz w:val="22"/>
          <w:szCs w:val="22"/>
        </w:rPr>
        <w:t>6</w:t>
      </w:r>
      <w:r w:rsidRPr="00672482">
        <w:rPr>
          <w:sz w:val="22"/>
          <w:szCs w:val="22"/>
        </w:rPr>
        <w:t>.</w:t>
      </w:r>
    </w:p>
    <w:p w14:paraId="795AA6D2" w14:textId="77777777" w:rsidR="00175175" w:rsidRPr="00BD2B49" w:rsidRDefault="00175175" w:rsidP="00175175">
      <w:pPr>
        <w:jc w:val="both"/>
        <w:rPr>
          <w:rFonts w:ascii="Times New Roman" w:hAnsi="Times New Roman" w:cs="Times New Roman"/>
        </w:rPr>
      </w:pPr>
    </w:p>
    <w:p w14:paraId="25BEAFB7" w14:textId="391DA4C7" w:rsidR="00175175" w:rsidRPr="00BD2B49" w:rsidRDefault="00175175" w:rsidP="00175175">
      <w:pPr>
        <w:jc w:val="both"/>
        <w:rPr>
          <w:rFonts w:ascii="Times New Roman" w:hAnsi="Times New Roman" w:cs="Times New Roman"/>
        </w:rPr>
      </w:pPr>
      <w:r w:rsidRPr="00BD2B49">
        <w:rPr>
          <w:rFonts w:ascii="Times New Roman" w:hAnsi="Times New Roman" w:cs="Times New Roman"/>
        </w:rPr>
        <w:tab/>
      </w:r>
      <w:r w:rsidRPr="00BD2B49">
        <w:rPr>
          <w:rFonts w:ascii="Times New Roman" w:hAnsi="Times New Roman" w:cs="Times New Roman"/>
          <w:b/>
          <w:bCs/>
        </w:rPr>
        <w:t>PRESENT:</w:t>
      </w:r>
      <w:r w:rsidRPr="00BD2B49">
        <w:rPr>
          <w:rFonts w:ascii="Times New Roman" w:hAnsi="Times New Roman" w:cs="Times New Roman"/>
          <w:b/>
          <w:bCs/>
        </w:rPr>
        <w:tab/>
      </w:r>
      <w:r w:rsidRPr="00BD2B49">
        <w:rPr>
          <w:rFonts w:ascii="Times New Roman" w:hAnsi="Times New Roman" w:cs="Times New Roman"/>
        </w:rPr>
        <w:t xml:space="preserve">John Rebinski, </w:t>
      </w:r>
      <w:r>
        <w:rPr>
          <w:rFonts w:ascii="Times New Roman" w:hAnsi="Times New Roman" w:cs="Times New Roman"/>
        </w:rPr>
        <w:t>President</w:t>
      </w:r>
    </w:p>
    <w:p w14:paraId="1F67C8D6" w14:textId="77777777" w:rsidR="00175175" w:rsidRPr="00BD2B49" w:rsidRDefault="00175175" w:rsidP="00175175">
      <w:pPr>
        <w:jc w:val="both"/>
        <w:rPr>
          <w:rFonts w:ascii="Times New Roman" w:hAnsi="Times New Roman" w:cs="Times New Roman"/>
        </w:rPr>
      </w:pPr>
      <w:r w:rsidRPr="00BD2B49">
        <w:rPr>
          <w:rFonts w:ascii="Times New Roman" w:hAnsi="Times New Roman" w:cs="Times New Roman"/>
        </w:rPr>
        <w:tab/>
      </w:r>
      <w:r w:rsidRPr="00BD2B49">
        <w:rPr>
          <w:rFonts w:ascii="Times New Roman" w:hAnsi="Times New Roman" w:cs="Times New Roman"/>
        </w:rPr>
        <w:tab/>
      </w:r>
      <w:r w:rsidRPr="00BD2B49">
        <w:rPr>
          <w:rFonts w:ascii="Times New Roman" w:hAnsi="Times New Roman" w:cs="Times New Roman"/>
        </w:rPr>
        <w:tab/>
        <w:t>Jamie Walker, Commissioner</w:t>
      </w:r>
    </w:p>
    <w:p w14:paraId="6B908CE9" w14:textId="3EB732A0" w:rsidR="00175175" w:rsidRPr="00BD2B49" w:rsidRDefault="00175175" w:rsidP="00175175">
      <w:pPr>
        <w:jc w:val="both"/>
        <w:rPr>
          <w:rFonts w:ascii="Times New Roman" w:hAnsi="Times New Roman" w:cs="Times New Roman"/>
        </w:rPr>
      </w:pPr>
      <w:r w:rsidRPr="00BD2B49">
        <w:rPr>
          <w:rFonts w:ascii="Times New Roman" w:hAnsi="Times New Roman" w:cs="Times New Roman"/>
        </w:rPr>
        <w:tab/>
      </w:r>
      <w:r w:rsidRPr="00BD2B49">
        <w:rPr>
          <w:rFonts w:ascii="Times New Roman" w:hAnsi="Times New Roman" w:cs="Times New Roman"/>
        </w:rPr>
        <w:tab/>
      </w:r>
      <w:r w:rsidRPr="00BD2B49">
        <w:rPr>
          <w:rFonts w:ascii="Times New Roman" w:hAnsi="Times New Roman" w:cs="Times New Roman"/>
        </w:rPr>
        <w:tab/>
      </w:r>
      <w:bookmarkStart w:id="0" w:name="_Hlk187219763"/>
      <w:r>
        <w:rPr>
          <w:rFonts w:ascii="Times New Roman" w:hAnsi="Times New Roman" w:cs="Times New Roman"/>
        </w:rPr>
        <w:t>Thane Ryder</w:t>
      </w:r>
      <w:r w:rsidRPr="00BD2B49">
        <w:rPr>
          <w:rFonts w:ascii="Times New Roman" w:hAnsi="Times New Roman" w:cs="Times New Roman"/>
        </w:rPr>
        <w:t>, Commissioner</w:t>
      </w:r>
      <w:bookmarkEnd w:id="0"/>
    </w:p>
    <w:p w14:paraId="237AB850" w14:textId="77777777" w:rsidR="00175175" w:rsidRPr="00BD2B49" w:rsidRDefault="00175175" w:rsidP="00175175">
      <w:pPr>
        <w:jc w:val="both"/>
        <w:rPr>
          <w:rFonts w:ascii="Times New Roman" w:hAnsi="Times New Roman" w:cs="Times New Roman"/>
        </w:rPr>
      </w:pPr>
    </w:p>
    <w:p w14:paraId="35FD9DAB" w14:textId="77777777" w:rsidR="00175175" w:rsidRDefault="00175175" w:rsidP="00175175">
      <w:pPr>
        <w:jc w:val="both"/>
        <w:rPr>
          <w:rFonts w:ascii="Times New Roman" w:hAnsi="Times New Roman" w:cs="Times New Roman"/>
        </w:rPr>
      </w:pPr>
      <w:r w:rsidRPr="00BD2B49">
        <w:rPr>
          <w:rFonts w:ascii="Times New Roman" w:hAnsi="Times New Roman" w:cs="Times New Roman"/>
        </w:rPr>
        <w:tab/>
        <w:t>Prior to the beginning of today’s session, the Commission invited all individuals in attendance to stand and recite the Pledge of Allegiance.</w:t>
      </w:r>
    </w:p>
    <w:p w14:paraId="5D968355" w14:textId="77777777" w:rsidR="00175175" w:rsidRDefault="00175175" w:rsidP="00175175">
      <w:pPr>
        <w:jc w:val="both"/>
        <w:rPr>
          <w:rFonts w:ascii="Times New Roman" w:hAnsi="Times New Roman" w:cs="Times New Roman"/>
        </w:rPr>
      </w:pPr>
    </w:p>
    <w:p w14:paraId="3444FF2C" w14:textId="77777777" w:rsidR="00206C09" w:rsidRPr="00CE0849" w:rsidRDefault="00206C09" w:rsidP="00206C0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6285">
        <w:rPr>
          <w:rFonts w:ascii="Times New Roman" w:hAnsi="Times New Roman" w:cs="Times New Roman"/>
          <w:b/>
          <w:bCs/>
        </w:rPr>
        <w:t>IN RE:</w:t>
      </w:r>
      <w:r w:rsidRPr="00CE0849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61C1B">
        <w:rPr>
          <w:rFonts w:ascii="Times New Roman" w:hAnsi="Times New Roman" w:cs="Times New Roman"/>
          <w:b/>
          <w:bCs/>
        </w:rPr>
        <w:t>EXONERATION/APPORTIONED ORDERS APPROVED</w:t>
      </w:r>
    </w:p>
    <w:p w14:paraId="55FE0E27" w14:textId="77777777" w:rsidR="00206C09" w:rsidRPr="00FB6005" w:rsidRDefault="00206C09" w:rsidP="00206C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71DFD6" w14:textId="28930774" w:rsidR="00206C09" w:rsidRDefault="00270EE8" w:rsidP="00224BBB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None</w:t>
      </w:r>
    </w:p>
    <w:p w14:paraId="30369500" w14:textId="77777777" w:rsidR="006E26BD" w:rsidRPr="00224BBB" w:rsidRDefault="006E26BD" w:rsidP="006E26BD">
      <w:pPr>
        <w:pStyle w:val="CaptionTextLeft"/>
      </w:pPr>
    </w:p>
    <w:p w14:paraId="6CC999AC" w14:textId="0872EBB6" w:rsidR="00206C09" w:rsidRDefault="00206C09" w:rsidP="00206C0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6285">
        <w:rPr>
          <w:rFonts w:ascii="Times New Roman" w:hAnsi="Times New Roman" w:cs="Times New Roman"/>
          <w:b/>
          <w:bCs/>
        </w:rPr>
        <w:t>IN RE</w:t>
      </w:r>
      <w:r w:rsidRPr="00CE0849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E084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61C1B">
        <w:rPr>
          <w:rFonts w:ascii="Times New Roman" w:hAnsi="Times New Roman" w:cs="Times New Roman"/>
          <w:b/>
          <w:bCs/>
        </w:rPr>
        <w:t>MINUTES APPROVED</w:t>
      </w:r>
    </w:p>
    <w:p w14:paraId="0D19541F" w14:textId="77777777" w:rsidR="00206C09" w:rsidRPr="00CE0849" w:rsidRDefault="00206C09" w:rsidP="00206C0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BCEDD3" w14:textId="5275E70C" w:rsidR="00206C09" w:rsidRDefault="00206C09" w:rsidP="00206C09">
      <w:pPr>
        <w:jc w:val="both"/>
        <w:rPr>
          <w:rFonts w:ascii="Times New Roman" w:hAnsi="Times New Roman" w:cs="Times New Roman"/>
        </w:rPr>
      </w:pPr>
      <w:r w:rsidRPr="00CE084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B0F">
        <w:rPr>
          <w:rFonts w:ascii="Times New Roman" w:hAnsi="Times New Roman" w:cs="Times New Roman"/>
        </w:rPr>
        <w:t xml:space="preserve">A motion was made by Commissioner </w:t>
      </w:r>
      <w:r w:rsidR="009238AA">
        <w:rPr>
          <w:rFonts w:ascii="Times New Roman" w:hAnsi="Times New Roman" w:cs="Times New Roman"/>
        </w:rPr>
        <w:t>Walker</w:t>
      </w:r>
      <w:r>
        <w:rPr>
          <w:rFonts w:ascii="Times New Roman" w:hAnsi="Times New Roman" w:cs="Times New Roman"/>
        </w:rPr>
        <w:t xml:space="preserve"> </w:t>
      </w:r>
      <w:r w:rsidRPr="005E3B0F">
        <w:rPr>
          <w:rFonts w:ascii="Times New Roman" w:hAnsi="Times New Roman" w:cs="Times New Roman"/>
        </w:rPr>
        <w:t>to approve the minutes of the last regular session of the Commission held on th</w:t>
      </w:r>
      <w:r w:rsidR="00F17D2F">
        <w:rPr>
          <w:rFonts w:ascii="Times New Roman" w:hAnsi="Times New Roman" w:cs="Times New Roman"/>
        </w:rPr>
        <w:t xml:space="preserve">e </w:t>
      </w:r>
      <w:r w:rsidR="00E848DE">
        <w:rPr>
          <w:rFonts w:ascii="Times New Roman" w:hAnsi="Times New Roman" w:cs="Times New Roman"/>
        </w:rPr>
        <w:t>1</w:t>
      </w:r>
      <w:r w:rsidR="00E848DE" w:rsidRPr="00E848DE">
        <w:rPr>
          <w:rFonts w:ascii="Times New Roman" w:hAnsi="Times New Roman" w:cs="Times New Roman"/>
          <w:vertAlign w:val="superscript"/>
        </w:rPr>
        <w:t>st</w:t>
      </w:r>
      <w:r w:rsidR="00E848DE">
        <w:rPr>
          <w:rFonts w:ascii="Times New Roman" w:hAnsi="Times New Roman" w:cs="Times New Roman"/>
        </w:rPr>
        <w:t xml:space="preserve"> </w:t>
      </w:r>
      <w:r w:rsidR="003B5D0C">
        <w:rPr>
          <w:rFonts w:ascii="Times New Roman" w:hAnsi="Times New Roman" w:cs="Times New Roman"/>
        </w:rPr>
        <w:t xml:space="preserve">day of </w:t>
      </w:r>
      <w:r w:rsidR="00E848DE">
        <w:rPr>
          <w:rFonts w:ascii="Times New Roman" w:hAnsi="Times New Roman" w:cs="Times New Roman"/>
        </w:rPr>
        <w:t>September</w:t>
      </w:r>
      <w:r w:rsidR="003B5D0C">
        <w:rPr>
          <w:rFonts w:ascii="Times New Roman" w:hAnsi="Times New Roman" w:cs="Times New Roman"/>
        </w:rPr>
        <w:t xml:space="preserve">, </w:t>
      </w:r>
      <w:r w:rsidR="00224BBB">
        <w:rPr>
          <w:rFonts w:ascii="Times New Roman" w:hAnsi="Times New Roman" w:cs="Times New Roman"/>
        </w:rPr>
        <w:t>a</w:t>
      </w:r>
      <w:r w:rsidR="004602D4">
        <w:rPr>
          <w:rFonts w:ascii="Times New Roman" w:hAnsi="Times New Roman" w:cs="Times New Roman"/>
        </w:rPr>
        <w:t xml:space="preserve">s presented, </w:t>
      </w:r>
      <w:r w:rsidRPr="005E3B0F">
        <w:rPr>
          <w:rFonts w:ascii="Times New Roman" w:hAnsi="Times New Roman" w:cs="Times New Roman"/>
        </w:rPr>
        <w:t>and noting no objections, motion carried.</w:t>
      </w:r>
    </w:p>
    <w:p w14:paraId="04593DA8" w14:textId="77777777" w:rsidR="00054ECF" w:rsidRDefault="00054ECF" w:rsidP="003D43BE">
      <w:pPr>
        <w:jc w:val="both"/>
        <w:rPr>
          <w:rFonts w:ascii="Times New Roman" w:hAnsi="Times New Roman" w:cs="Times New Roman"/>
          <w:b/>
          <w:bCs/>
        </w:rPr>
      </w:pPr>
    </w:p>
    <w:p w14:paraId="1BEC527E" w14:textId="6E9F0070" w:rsidR="003D43BE" w:rsidRPr="00CF6EC9" w:rsidRDefault="003D43BE" w:rsidP="003D43BE">
      <w:pPr>
        <w:jc w:val="both"/>
        <w:rPr>
          <w:rFonts w:ascii="Times New Roman" w:hAnsi="Times New Roman" w:cs="Times New Roman"/>
          <w:b/>
          <w:bCs/>
        </w:rPr>
      </w:pPr>
      <w:r w:rsidRPr="00CF6EC9">
        <w:rPr>
          <w:rFonts w:ascii="Times New Roman" w:hAnsi="Times New Roman" w:cs="Times New Roman"/>
          <w:b/>
          <w:bCs/>
        </w:rPr>
        <w:lastRenderedPageBreak/>
        <w:t>IN RE: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ab/>
      </w:r>
      <w:r w:rsidRPr="00CF6EC9">
        <w:rPr>
          <w:rFonts w:ascii="Times New Roman" w:hAnsi="Times New Roman" w:cs="Times New Roman"/>
          <w:b/>
          <w:bCs/>
        </w:rPr>
        <w:t>FINAL SETTLEMENTS AND ORDERS APPROVED</w:t>
      </w:r>
    </w:p>
    <w:p w14:paraId="54257654" w14:textId="77777777" w:rsidR="003D43BE" w:rsidRPr="00CE0849" w:rsidRDefault="003D43BE" w:rsidP="003D43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394417" w14:textId="77777777" w:rsidR="003D43BE" w:rsidRDefault="003D43BE" w:rsidP="003D43BE">
      <w:pPr>
        <w:jc w:val="both"/>
        <w:rPr>
          <w:rFonts w:ascii="Times New Roman" w:hAnsi="Times New Roman" w:cs="Times New Roman"/>
        </w:rPr>
      </w:pPr>
      <w:r w:rsidRPr="00CE084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B0F">
        <w:rPr>
          <w:rFonts w:ascii="Times New Roman" w:hAnsi="Times New Roman" w:cs="Times New Roman"/>
        </w:rPr>
        <w:t xml:space="preserve">Commission President </w:t>
      </w:r>
      <w:r>
        <w:rPr>
          <w:rFonts w:ascii="Times New Roman" w:hAnsi="Times New Roman" w:cs="Times New Roman"/>
        </w:rPr>
        <w:t>John Rebinski</w:t>
      </w:r>
      <w:r w:rsidRPr="005E3B0F">
        <w:rPr>
          <w:rFonts w:ascii="Times New Roman" w:hAnsi="Times New Roman" w:cs="Times New Roman"/>
        </w:rPr>
        <w:t xml:space="preserve"> reviewed several final settlements and orders pertaining to estates as presented by the County Clerk’s Office and, thereafter, approved same by placing his signature thereto.</w:t>
      </w:r>
    </w:p>
    <w:p w14:paraId="25596186" w14:textId="77777777" w:rsidR="00E85C6F" w:rsidRDefault="00E85C6F" w:rsidP="003D43BE">
      <w:pPr>
        <w:pStyle w:val="CaptionTextLeft"/>
        <w:rPr>
          <w:b/>
          <w:bCs/>
          <w:sz w:val="22"/>
          <w:szCs w:val="22"/>
        </w:rPr>
      </w:pPr>
    </w:p>
    <w:p w14:paraId="26E2964E" w14:textId="0A8B8426" w:rsidR="003D43BE" w:rsidRPr="00E25412" w:rsidRDefault="003D43BE" w:rsidP="003D43BE">
      <w:pPr>
        <w:pStyle w:val="CaptionTextLeft"/>
      </w:pPr>
      <w:r w:rsidRPr="0018695C">
        <w:rPr>
          <w:b/>
          <w:bCs/>
          <w:sz w:val="22"/>
          <w:szCs w:val="22"/>
        </w:rPr>
        <w:t>IN RE</w:t>
      </w:r>
      <w:r w:rsidRPr="00E25412">
        <w:t>:</w:t>
      </w:r>
      <w:r w:rsidRPr="00E25412">
        <w:tab/>
      </w:r>
      <w:r>
        <w:t xml:space="preserve"> </w:t>
      </w:r>
      <w:r>
        <w:tab/>
      </w:r>
      <w:r w:rsidRPr="00B552A7">
        <w:rPr>
          <w:b/>
          <w:bCs/>
          <w:sz w:val="22"/>
          <w:szCs w:val="22"/>
        </w:rPr>
        <w:t>COUNTY COMMISSION MAIL ITEMS/CONCERNS</w:t>
      </w:r>
    </w:p>
    <w:p w14:paraId="5DACEF99" w14:textId="77777777" w:rsidR="003D43BE" w:rsidRDefault="003D43BE" w:rsidP="003D43BE">
      <w:pPr>
        <w:ind w:left="1440" w:hanging="1440"/>
        <w:jc w:val="both"/>
        <w:rPr>
          <w:rFonts w:ascii="Times New Roman" w:hAnsi="Times New Roman" w:cs="Times New Roman"/>
          <w:b/>
          <w:bCs/>
        </w:rPr>
      </w:pPr>
    </w:p>
    <w:p w14:paraId="6C278778" w14:textId="5D986CA3" w:rsidR="00EF3D97" w:rsidRDefault="00DF7E51" w:rsidP="00266F08">
      <w:pPr>
        <w:pStyle w:val="CaptionTextLeft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Copy – Pocahontas County Sheriff </w:t>
      </w:r>
      <w:r w:rsidR="00D9033F">
        <w:rPr>
          <w:sz w:val="22"/>
          <w:szCs w:val="22"/>
        </w:rPr>
        <w:t xml:space="preserve">- </w:t>
      </w:r>
      <w:r>
        <w:rPr>
          <w:sz w:val="22"/>
          <w:szCs w:val="22"/>
        </w:rPr>
        <w:t>Monthly Financial Statement August 2026</w:t>
      </w:r>
    </w:p>
    <w:p w14:paraId="43D7EA0A" w14:textId="58EA642C" w:rsidR="00DF7E51" w:rsidRDefault="00DF7E51" w:rsidP="00266F08">
      <w:pPr>
        <w:pStyle w:val="CaptionTextLeft"/>
        <w:ind w:left="720"/>
        <w:rPr>
          <w:sz w:val="22"/>
          <w:szCs w:val="22"/>
        </w:rPr>
      </w:pPr>
      <w:r>
        <w:rPr>
          <w:sz w:val="22"/>
          <w:szCs w:val="22"/>
        </w:rPr>
        <w:t>Copy – West Virginia Department of Highways - Letter of Support response</w:t>
      </w:r>
    </w:p>
    <w:p w14:paraId="74381E1A" w14:textId="43C4947E" w:rsidR="00DF7E51" w:rsidRDefault="00DF7E51" w:rsidP="00266F08">
      <w:pPr>
        <w:pStyle w:val="CaptionTextLeft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Copy – </w:t>
      </w:r>
      <w:r w:rsidR="00D9033F">
        <w:rPr>
          <w:sz w:val="22"/>
          <w:szCs w:val="22"/>
        </w:rPr>
        <w:t xml:space="preserve">Pocahontas County </w:t>
      </w:r>
      <w:r>
        <w:rPr>
          <w:sz w:val="22"/>
          <w:szCs w:val="22"/>
        </w:rPr>
        <w:t>Library</w:t>
      </w:r>
      <w:r w:rsidR="00D9033F">
        <w:rPr>
          <w:sz w:val="22"/>
          <w:szCs w:val="22"/>
        </w:rPr>
        <w:t xml:space="preserve"> and Visitors Center - </w:t>
      </w:r>
      <w:r>
        <w:rPr>
          <w:sz w:val="22"/>
          <w:szCs w:val="22"/>
        </w:rPr>
        <w:t>2026-2027 Budget</w:t>
      </w:r>
      <w:r w:rsidR="00572737">
        <w:rPr>
          <w:sz w:val="22"/>
          <w:szCs w:val="22"/>
        </w:rPr>
        <w:t xml:space="preserve"> </w:t>
      </w:r>
    </w:p>
    <w:p w14:paraId="5E90B777" w14:textId="5EE99931" w:rsidR="00DF7E51" w:rsidRDefault="00DF7E51" w:rsidP="00266F08">
      <w:pPr>
        <w:pStyle w:val="CaptionTextLeft"/>
        <w:ind w:left="720"/>
        <w:rPr>
          <w:sz w:val="22"/>
          <w:szCs w:val="22"/>
        </w:rPr>
      </w:pPr>
      <w:r>
        <w:rPr>
          <w:sz w:val="22"/>
          <w:szCs w:val="22"/>
        </w:rPr>
        <w:t>Copy –</w:t>
      </w:r>
      <w:r w:rsidR="00D9033F">
        <w:rPr>
          <w:sz w:val="22"/>
          <w:szCs w:val="22"/>
        </w:rPr>
        <w:t xml:space="preserve"> </w:t>
      </w:r>
      <w:r>
        <w:rPr>
          <w:sz w:val="22"/>
          <w:szCs w:val="22"/>
        </w:rPr>
        <w:t>Lease Agreement from Greenbrier County</w:t>
      </w:r>
      <w:r w:rsidR="00D9033F">
        <w:rPr>
          <w:sz w:val="22"/>
          <w:szCs w:val="22"/>
        </w:rPr>
        <w:t xml:space="preserve"> (FEMA)</w:t>
      </w:r>
    </w:p>
    <w:p w14:paraId="4E09C85D" w14:textId="14E29EF3" w:rsidR="00DF7E51" w:rsidRPr="00DF7E51" w:rsidRDefault="00DF7E51" w:rsidP="00DF7E51">
      <w:pPr>
        <w:pStyle w:val="CaptionTextLeft"/>
        <w:ind w:firstLine="720"/>
        <w:rPr>
          <w:sz w:val="22"/>
          <w:szCs w:val="22"/>
        </w:rPr>
      </w:pPr>
      <w:r w:rsidRPr="00DF7E51">
        <w:rPr>
          <w:sz w:val="22"/>
          <w:szCs w:val="22"/>
        </w:rPr>
        <w:t xml:space="preserve">Copy – West Virginia State Auditor Training </w:t>
      </w:r>
      <w:r w:rsidR="001C7D08" w:rsidRPr="00DF7E51">
        <w:rPr>
          <w:sz w:val="22"/>
          <w:szCs w:val="22"/>
        </w:rPr>
        <w:t>Seminar</w:t>
      </w:r>
      <w:r w:rsidRPr="00DF7E51">
        <w:rPr>
          <w:sz w:val="22"/>
          <w:szCs w:val="22"/>
        </w:rPr>
        <w:t xml:space="preserve"> – </w:t>
      </w:r>
      <w:r w:rsidR="00D9033F">
        <w:rPr>
          <w:sz w:val="22"/>
          <w:szCs w:val="22"/>
        </w:rPr>
        <w:t>F</w:t>
      </w:r>
      <w:r w:rsidRPr="00DF7E51">
        <w:rPr>
          <w:sz w:val="22"/>
          <w:szCs w:val="22"/>
        </w:rPr>
        <w:t>orwarded to all board appointment as</w:t>
      </w:r>
      <w:r w:rsidR="00D15307">
        <w:rPr>
          <w:sz w:val="22"/>
          <w:szCs w:val="22"/>
        </w:rPr>
        <w:t xml:space="preserve">                                                                                                                  </w:t>
      </w:r>
      <w:r w:rsidRPr="00DF7E51">
        <w:rPr>
          <w:sz w:val="22"/>
          <w:szCs w:val="22"/>
        </w:rPr>
        <w:t xml:space="preserve">        </w:t>
      </w:r>
    </w:p>
    <w:p w14:paraId="1CBFA537" w14:textId="05D840FF" w:rsidR="00DF7E51" w:rsidRDefault="00D15307" w:rsidP="00266F08">
      <w:pPr>
        <w:pStyle w:val="CaptionTextLeft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Pr="00DF7E51">
        <w:rPr>
          <w:sz w:val="22"/>
          <w:szCs w:val="22"/>
        </w:rPr>
        <w:t>requested by Auditor</w:t>
      </w:r>
    </w:p>
    <w:p w14:paraId="4DC40F56" w14:textId="68B228A6" w:rsidR="00F52856" w:rsidRDefault="00F36E79" w:rsidP="00F52856">
      <w:pPr>
        <w:pStyle w:val="CaptionTextLeft"/>
      </w:pPr>
      <w:r w:rsidRPr="00F36E79">
        <w:rPr>
          <w:noProof/>
        </w:rPr>
        <w:drawing>
          <wp:inline distT="0" distB="0" distL="0" distR="0" wp14:anchorId="15CE6284" wp14:editId="0C9944D8">
            <wp:extent cx="6400800" cy="8470900"/>
            <wp:effectExtent l="0" t="0" r="0" b="6350"/>
            <wp:docPr id="12658941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89418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47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8D438" w14:textId="53D7C626" w:rsidR="00F36E79" w:rsidRDefault="00F36E79" w:rsidP="00F36E79">
      <w:pPr>
        <w:pStyle w:val="CaptionTextLeft"/>
        <w:jc w:val="center"/>
      </w:pPr>
      <w:r w:rsidRPr="00F36E79">
        <w:rPr>
          <w:noProof/>
        </w:rPr>
        <w:lastRenderedPageBreak/>
        <w:drawing>
          <wp:inline distT="0" distB="0" distL="0" distR="0" wp14:anchorId="17D97A8C" wp14:editId="0D3EFF11">
            <wp:extent cx="3191320" cy="8411749"/>
            <wp:effectExtent l="0" t="0" r="9525" b="8890"/>
            <wp:docPr id="11951590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15906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91320" cy="8411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84641" w14:textId="16ADFA97" w:rsidR="00F36E79" w:rsidRDefault="00F36E79" w:rsidP="00F36E79">
      <w:pPr>
        <w:pStyle w:val="CaptionTextLeft"/>
        <w:jc w:val="center"/>
      </w:pPr>
      <w:r w:rsidRPr="00F36E79">
        <w:rPr>
          <w:noProof/>
        </w:rPr>
        <w:lastRenderedPageBreak/>
        <w:drawing>
          <wp:inline distT="0" distB="0" distL="0" distR="0" wp14:anchorId="2B732702" wp14:editId="7BAC3B62">
            <wp:extent cx="5734850" cy="8421275"/>
            <wp:effectExtent l="0" t="0" r="0" b="0"/>
            <wp:docPr id="8054996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49968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4850" cy="842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D353C" w14:textId="77777777" w:rsidR="00F36E79" w:rsidRDefault="00F36E79" w:rsidP="00F36E79">
      <w:pPr>
        <w:pStyle w:val="CaptionTextLeft"/>
      </w:pPr>
    </w:p>
    <w:p w14:paraId="32080BA3" w14:textId="17620C1B" w:rsidR="00F36E79" w:rsidRDefault="00F36E79" w:rsidP="00F36E79">
      <w:pPr>
        <w:pStyle w:val="CaptionTextLeft"/>
        <w:jc w:val="center"/>
      </w:pPr>
      <w:r w:rsidRPr="00F36E79">
        <w:rPr>
          <w:noProof/>
        </w:rPr>
        <w:lastRenderedPageBreak/>
        <w:drawing>
          <wp:inline distT="0" distB="0" distL="0" distR="0" wp14:anchorId="277738A8" wp14:editId="23C55E7F">
            <wp:extent cx="5268060" cy="7401958"/>
            <wp:effectExtent l="0" t="0" r="8890" b="8890"/>
            <wp:docPr id="16740533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05335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8060" cy="7401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79B83" w14:textId="5B0C2458" w:rsidR="00F36E79" w:rsidRDefault="00F36E79" w:rsidP="00F36E79">
      <w:pPr>
        <w:pStyle w:val="CaptionTextLeft"/>
        <w:jc w:val="center"/>
      </w:pPr>
      <w:r w:rsidRPr="00F36E79">
        <w:rPr>
          <w:noProof/>
        </w:rPr>
        <w:lastRenderedPageBreak/>
        <w:drawing>
          <wp:inline distT="0" distB="0" distL="0" distR="0" wp14:anchorId="7BDB2FDD" wp14:editId="22C820B5">
            <wp:extent cx="5344271" cy="7249537"/>
            <wp:effectExtent l="0" t="0" r="8890" b="8890"/>
            <wp:docPr id="769415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4153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44271" cy="7249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5E961" w14:textId="5BEBAA9F" w:rsidR="00F36E79" w:rsidRDefault="00F36E79" w:rsidP="00F36E79">
      <w:pPr>
        <w:pStyle w:val="CaptionTextLeft"/>
        <w:jc w:val="center"/>
      </w:pPr>
      <w:r w:rsidRPr="00F36E79">
        <w:rPr>
          <w:noProof/>
        </w:rPr>
        <w:lastRenderedPageBreak/>
        <w:drawing>
          <wp:inline distT="0" distB="0" distL="0" distR="0" wp14:anchorId="7AFD8939" wp14:editId="6B864C63">
            <wp:extent cx="4648849" cy="7668695"/>
            <wp:effectExtent l="0" t="0" r="0" b="8890"/>
            <wp:docPr id="10439959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99596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48849" cy="766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4F29B" w14:textId="54C8C06A" w:rsidR="00B94BF1" w:rsidRDefault="00B94BF1" w:rsidP="00F36E79">
      <w:pPr>
        <w:pStyle w:val="CaptionTextLeft"/>
        <w:jc w:val="center"/>
      </w:pPr>
      <w:r w:rsidRPr="00B94BF1">
        <w:rPr>
          <w:noProof/>
        </w:rPr>
        <w:lastRenderedPageBreak/>
        <w:drawing>
          <wp:inline distT="0" distB="0" distL="0" distR="0" wp14:anchorId="348A9825" wp14:editId="43FBA406">
            <wp:extent cx="4220164" cy="8106906"/>
            <wp:effectExtent l="0" t="0" r="9525" b="8890"/>
            <wp:docPr id="16170477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04776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20164" cy="8106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A6C90" w14:textId="2E18F061" w:rsidR="00B94BF1" w:rsidRDefault="00B94BF1" w:rsidP="00F36E79">
      <w:pPr>
        <w:pStyle w:val="CaptionTextLeft"/>
        <w:jc w:val="center"/>
      </w:pPr>
      <w:r w:rsidRPr="00B94BF1">
        <w:rPr>
          <w:noProof/>
        </w:rPr>
        <w:lastRenderedPageBreak/>
        <w:drawing>
          <wp:inline distT="0" distB="0" distL="0" distR="0" wp14:anchorId="0DCA96E7" wp14:editId="02430BC8">
            <wp:extent cx="4467225" cy="7458075"/>
            <wp:effectExtent l="0" t="0" r="9525" b="9525"/>
            <wp:docPr id="903745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7459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67850" cy="7459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9B555" w14:textId="1307EADB" w:rsidR="00B94BF1" w:rsidRPr="00F52856" w:rsidRDefault="00B94BF1" w:rsidP="00F36E79">
      <w:pPr>
        <w:pStyle w:val="CaptionTextLeft"/>
        <w:jc w:val="center"/>
      </w:pPr>
      <w:r w:rsidRPr="00B94BF1">
        <w:rPr>
          <w:noProof/>
        </w:rPr>
        <w:drawing>
          <wp:inline distT="0" distB="0" distL="0" distR="0" wp14:anchorId="31C97CFF" wp14:editId="4872A5D9">
            <wp:extent cx="4543425" cy="3695700"/>
            <wp:effectExtent l="0" t="0" r="9525" b="0"/>
            <wp:docPr id="15610229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02291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44061" cy="369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67230" w14:textId="7E762403" w:rsidR="00FE6A7D" w:rsidRDefault="00B94BB3" w:rsidP="00B94BB3">
      <w:pPr>
        <w:ind w:firstLine="720"/>
        <w:jc w:val="center"/>
        <w:rPr>
          <w:rFonts w:ascii="Times New Roman" w:hAnsi="Times New Roman" w:cs="Times New Roman"/>
        </w:rPr>
      </w:pPr>
      <w:r w:rsidRPr="00B94BB3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5507443" wp14:editId="7B4C0DDF">
            <wp:extent cx="4800600" cy="5372100"/>
            <wp:effectExtent l="0" t="0" r="0" b="0"/>
            <wp:docPr id="207160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6086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04108" cy="5376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24E74" w14:textId="07470A4C" w:rsidR="00B94BB3" w:rsidRDefault="00B94BB3" w:rsidP="00B94BB3">
      <w:pPr>
        <w:ind w:firstLine="720"/>
        <w:jc w:val="center"/>
        <w:rPr>
          <w:rFonts w:ascii="Times New Roman" w:hAnsi="Times New Roman" w:cs="Times New Roman"/>
        </w:rPr>
      </w:pPr>
      <w:r w:rsidRPr="00B94BB3">
        <w:rPr>
          <w:rFonts w:ascii="Times New Roman" w:hAnsi="Times New Roman" w:cs="Times New Roman"/>
          <w:noProof/>
        </w:rPr>
        <w:drawing>
          <wp:inline distT="0" distB="0" distL="0" distR="0" wp14:anchorId="4B62B138" wp14:editId="22313ABA">
            <wp:extent cx="5276850" cy="5762625"/>
            <wp:effectExtent l="0" t="0" r="0" b="9525"/>
            <wp:docPr id="2066268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26886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82523" cy="576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1CE91" w14:textId="3385AEA1" w:rsidR="00FE6A7D" w:rsidRDefault="00FE6A7D" w:rsidP="00FE6A7D">
      <w:pPr>
        <w:pStyle w:val="CaptionTextLeft"/>
        <w:rPr>
          <w:b/>
          <w:bCs/>
          <w:sz w:val="22"/>
          <w:szCs w:val="22"/>
        </w:rPr>
      </w:pPr>
      <w:r w:rsidRPr="004D5897">
        <w:rPr>
          <w:b/>
          <w:bCs/>
          <w:sz w:val="22"/>
          <w:szCs w:val="22"/>
        </w:rPr>
        <w:lastRenderedPageBreak/>
        <w:t>IN RE:</w:t>
      </w:r>
      <w:r>
        <w:t xml:space="preserve">      </w:t>
      </w:r>
      <w:r>
        <w:tab/>
      </w:r>
      <w:r w:rsidRPr="00772C0A">
        <w:rPr>
          <w:b/>
          <w:bCs/>
          <w:sz w:val="22"/>
          <w:szCs w:val="22"/>
        </w:rPr>
        <w:t>SIGN IN SHEET/HEAR CALLERS</w:t>
      </w:r>
    </w:p>
    <w:p w14:paraId="1E25D930" w14:textId="77777777" w:rsidR="00C01D2D" w:rsidRDefault="00C01D2D" w:rsidP="00FE6A7D">
      <w:pPr>
        <w:pStyle w:val="CaptionTextLeft"/>
        <w:rPr>
          <w:b/>
          <w:bCs/>
          <w:sz w:val="22"/>
          <w:szCs w:val="22"/>
        </w:rPr>
      </w:pPr>
    </w:p>
    <w:p w14:paraId="6D4FE816" w14:textId="4F94DCA3" w:rsidR="00C01D2D" w:rsidRDefault="001C7D08" w:rsidP="001C7D08">
      <w:pPr>
        <w:pStyle w:val="CaptionTextLeft"/>
        <w:ind w:firstLine="720"/>
        <w:rPr>
          <w:noProof/>
          <w:sz w:val="22"/>
          <w:szCs w:val="22"/>
        </w:rPr>
      </w:pPr>
      <w:r>
        <w:rPr>
          <w:noProof/>
          <w:sz w:val="22"/>
          <w:szCs w:val="22"/>
        </w:rPr>
        <w:t>Amanda Smarr – Broad Band update</w:t>
      </w:r>
    </w:p>
    <w:p w14:paraId="0A16A7BB" w14:textId="6C38FF8E" w:rsidR="001C7D08" w:rsidRDefault="001C7D08" w:rsidP="00FE6A7D">
      <w:pPr>
        <w:pStyle w:val="CaptionTextLeft"/>
        <w:rPr>
          <w:sz w:val="22"/>
          <w:szCs w:val="22"/>
        </w:rPr>
      </w:pPr>
      <w:r>
        <w:rPr>
          <w:sz w:val="22"/>
          <w:szCs w:val="22"/>
        </w:rPr>
        <w:tab/>
        <w:t>Nancy Harris –</w:t>
      </w:r>
    </w:p>
    <w:p w14:paraId="53B0494B" w14:textId="268DFFA6" w:rsidR="00791842" w:rsidRDefault="001C7D08" w:rsidP="00FE6A7D">
      <w:pPr>
        <w:pStyle w:val="CaptionTextLeft"/>
        <w:rPr>
          <w:sz w:val="22"/>
          <w:szCs w:val="22"/>
        </w:rPr>
      </w:pPr>
      <w:r>
        <w:rPr>
          <w:sz w:val="22"/>
          <w:szCs w:val="22"/>
        </w:rPr>
        <w:tab/>
        <w:t xml:space="preserve">Brianna Rexrode </w:t>
      </w:r>
      <w:r w:rsidR="0071377C">
        <w:rPr>
          <w:sz w:val="22"/>
          <w:szCs w:val="22"/>
        </w:rPr>
        <w:t>–</w:t>
      </w:r>
      <w:r w:rsidR="00791842">
        <w:rPr>
          <w:sz w:val="22"/>
          <w:szCs w:val="22"/>
        </w:rPr>
        <w:t xml:space="preserve"> </w:t>
      </w:r>
    </w:p>
    <w:p w14:paraId="403E4739" w14:textId="67B2DC0A" w:rsidR="00FE6A7D" w:rsidRDefault="00FE6A7D" w:rsidP="00FE6A7D">
      <w:pPr>
        <w:pStyle w:val="CaptionText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1B256863" w14:textId="29DFF5E8" w:rsidR="00FE6A7D" w:rsidRPr="00791842" w:rsidRDefault="00FE6A7D" w:rsidP="00C17735">
      <w:pPr>
        <w:pStyle w:val="CaptionTextLeft"/>
        <w:jc w:val="both"/>
        <w:rPr>
          <w:sz w:val="22"/>
          <w:szCs w:val="22"/>
        </w:rPr>
      </w:pPr>
      <w:r>
        <w:tab/>
      </w:r>
      <w:r w:rsidR="0071377C" w:rsidRPr="00791842">
        <w:rPr>
          <w:sz w:val="22"/>
          <w:szCs w:val="22"/>
        </w:rPr>
        <w:t>Amanda Smarr</w:t>
      </w:r>
      <w:r w:rsidR="00A5402F" w:rsidRPr="00791842">
        <w:rPr>
          <w:sz w:val="22"/>
          <w:szCs w:val="22"/>
        </w:rPr>
        <w:t xml:space="preserve"> -</w:t>
      </w:r>
      <w:r w:rsidR="0071377C" w:rsidRPr="00791842">
        <w:rPr>
          <w:sz w:val="22"/>
          <w:szCs w:val="22"/>
        </w:rPr>
        <w:t xml:space="preserve"> </w:t>
      </w:r>
      <w:r w:rsidR="006A52A8">
        <w:rPr>
          <w:sz w:val="22"/>
          <w:szCs w:val="22"/>
        </w:rPr>
        <w:t>M</w:t>
      </w:r>
      <w:r w:rsidR="0071377C" w:rsidRPr="00791842">
        <w:rPr>
          <w:sz w:val="22"/>
          <w:szCs w:val="22"/>
        </w:rPr>
        <w:t xml:space="preserve">et with the commission with Broadband updates.  </w:t>
      </w:r>
      <w:r w:rsidRPr="00791842">
        <w:rPr>
          <w:sz w:val="22"/>
          <w:szCs w:val="22"/>
        </w:rPr>
        <w:t>No action was taken on this matter.</w:t>
      </w:r>
    </w:p>
    <w:p w14:paraId="3185450E" w14:textId="77777777" w:rsidR="00791842" w:rsidRDefault="0071377C" w:rsidP="00C17735">
      <w:pPr>
        <w:pStyle w:val="CaptionTextLeft"/>
        <w:jc w:val="both"/>
      </w:pPr>
      <w:r>
        <w:tab/>
      </w:r>
    </w:p>
    <w:p w14:paraId="4C5A307B" w14:textId="19007675" w:rsidR="00A661BD" w:rsidRDefault="0071377C" w:rsidP="00791842">
      <w:pPr>
        <w:pStyle w:val="CaptionTextLeft"/>
        <w:ind w:firstLine="720"/>
        <w:jc w:val="both"/>
        <w:rPr>
          <w:sz w:val="22"/>
          <w:szCs w:val="22"/>
        </w:rPr>
      </w:pPr>
      <w:r w:rsidRPr="00FB6F56">
        <w:rPr>
          <w:sz w:val="22"/>
          <w:szCs w:val="22"/>
        </w:rPr>
        <w:t xml:space="preserve">Nancy Harris </w:t>
      </w:r>
      <w:r w:rsidR="002C2267" w:rsidRPr="00FB6F56">
        <w:rPr>
          <w:sz w:val="22"/>
          <w:szCs w:val="22"/>
        </w:rPr>
        <w:t>–</w:t>
      </w:r>
      <w:r w:rsidRPr="00FB6F56">
        <w:rPr>
          <w:sz w:val="22"/>
          <w:szCs w:val="22"/>
        </w:rPr>
        <w:t xml:space="preserve"> </w:t>
      </w:r>
      <w:r w:rsidR="006A52A8">
        <w:rPr>
          <w:sz w:val="22"/>
          <w:szCs w:val="22"/>
        </w:rPr>
        <w:t>A</w:t>
      </w:r>
      <w:r w:rsidR="002C2267" w:rsidRPr="00FB6F56">
        <w:rPr>
          <w:sz w:val="22"/>
          <w:szCs w:val="22"/>
        </w:rPr>
        <w:t xml:space="preserve">ttended the meeting by zoom </w:t>
      </w:r>
      <w:r w:rsidR="00D9033F" w:rsidRPr="00FB6F56">
        <w:rPr>
          <w:sz w:val="22"/>
          <w:szCs w:val="22"/>
        </w:rPr>
        <w:t>and addressed the County Commission</w:t>
      </w:r>
      <w:r w:rsidR="00E6169E">
        <w:rPr>
          <w:sz w:val="22"/>
          <w:szCs w:val="22"/>
        </w:rPr>
        <w:t xml:space="preserve"> on comments </w:t>
      </w:r>
      <w:r w:rsidR="00FB0C76">
        <w:rPr>
          <w:sz w:val="22"/>
          <w:szCs w:val="22"/>
        </w:rPr>
        <w:t>made by Melissa Bennett at a public me</w:t>
      </w:r>
      <w:r w:rsidR="00A661BD">
        <w:rPr>
          <w:sz w:val="22"/>
          <w:szCs w:val="22"/>
        </w:rPr>
        <w:t xml:space="preserve">eting of the Pocahontas County Solid Waste Authority.  No action taken. </w:t>
      </w:r>
    </w:p>
    <w:p w14:paraId="7256BF62" w14:textId="77777777" w:rsidR="00A661BD" w:rsidRDefault="00A661BD" w:rsidP="00791842">
      <w:pPr>
        <w:pStyle w:val="CaptionTextLeft"/>
        <w:ind w:firstLine="720"/>
        <w:jc w:val="both"/>
        <w:rPr>
          <w:sz w:val="22"/>
          <w:szCs w:val="22"/>
        </w:rPr>
      </w:pPr>
    </w:p>
    <w:p w14:paraId="61F7F63D" w14:textId="3B02B7EC" w:rsidR="00791842" w:rsidRPr="00FD4953" w:rsidRDefault="00791842" w:rsidP="00791842">
      <w:pPr>
        <w:pStyle w:val="CaptionTextLeft"/>
        <w:ind w:firstLine="720"/>
        <w:jc w:val="both"/>
      </w:pPr>
      <w:r>
        <w:rPr>
          <w:sz w:val="22"/>
          <w:szCs w:val="22"/>
        </w:rPr>
        <w:t>Brianna Rexrode – Addressed concerns of a private conversation being brought up in a public meeting, and how she felt some of the information was inconsistent with what she said.</w:t>
      </w:r>
    </w:p>
    <w:p w14:paraId="31D94692" w14:textId="77777777" w:rsidR="00BE5D9B" w:rsidRPr="00FD4953" w:rsidRDefault="00BE5D9B" w:rsidP="00BE5D9B">
      <w:pPr>
        <w:pStyle w:val="CaptionTextLeft"/>
        <w:rPr>
          <w:sz w:val="22"/>
          <w:szCs w:val="22"/>
        </w:rPr>
      </w:pPr>
    </w:p>
    <w:p w14:paraId="6CC011FC" w14:textId="3B13C568" w:rsidR="00650ECC" w:rsidRDefault="00030387" w:rsidP="00D5666A">
      <w:pPr>
        <w:ind w:left="1440" w:hanging="1440"/>
        <w:rPr>
          <w:rFonts w:ascii="Times New Roman" w:hAnsi="Times New Roman" w:cs="Times New Roman"/>
          <w:b/>
          <w:bCs/>
        </w:rPr>
      </w:pPr>
      <w:r w:rsidRPr="00030387">
        <w:rPr>
          <w:rFonts w:ascii="Times New Roman" w:hAnsi="Times New Roman" w:cs="Times New Roman"/>
          <w:b/>
          <w:bCs/>
        </w:rPr>
        <w:t>IN RE:</w:t>
      </w:r>
      <w:r w:rsidRPr="00030387">
        <w:rPr>
          <w:rFonts w:ascii="Times New Roman" w:hAnsi="Times New Roman" w:cs="Times New Roman"/>
          <w:b/>
          <w:bCs/>
        </w:rPr>
        <w:tab/>
      </w:r>
      <w:r w:rsidR="00D5666A">
        <w:rPr>
          <w:rFonts w:ascii="Times New Roman" w:hAnsi="Times New Roman" w:cs="Times New Roman"/>
          <w:b/>
          <w:bCs/>
        </w:rPr>
        <w:t>O</w:t>
      </w:r>
      <w:r w:rsidR="00D5666A" w:rsidRPr="00D5666A">
        <w:rPr>
          <w:rFonts w:ascii="Times New Roman" w:hAnsi="Times New Roman" w:cs="Times New Roman"/>
          <w:b/>
          <w:bCs/>
        </w:rPr>
        <w:t>PENING AND AWARDING OF BID FOR A FULL-SIZE POLICE PURSUIT VEHICLE FOR THE POCAHONTAS COUNTY SHERIFF’S DEPARTMENT</w:t>
      </w:r>
    </w:p>
    <w:p w14:paraId="4C7AE01B" w14:textId="77777777" w:rsidR="001D4A88" w:rsidRDefault="001D4A88" w:rsidP="00D5666A">
      <w:pPr>
        <w:ind w:left="1440" w:hanging="1440"/>
        <w:rPr>
          <w:rFonts w:ascii="Times New Roman" w:hAnsi="Times New Roman" w:cs="Times New Roman"/>
          <w:b/>
          <w:bCs/>
        </w:rPr>
      </w:pPr>
    </w:p>
    <w:p w14:paraId="59373F69" w14:textId="1220BDE2" w:rsidR="001D4A88" w:rsidRPr="001D4A88" w:rsidRDefault="001D4A88" w:rsidP="001D4A88">
      <w:pPr>
        <w:pStyle w:val="CaptionTextLeft"/>
        <w:rPr>
          <w:rFonts w:asciiTheme="majorHAnsi" w:hAnsiTheme="majorHAnsi" w:cstheme="majorHAnsi"/>
          <w:sz w:val="22"/>
          <w:szCs w:val="22"/>
        </w:rPr>
      </w:pPr>
      <w:r>
        <w:tab/>
      </w:r>
      <w:r>
        <w:rPr>
          <w:sz w:val="22"/>
          <w:szCs w:val="22"/>
        </w:rPr>
        <w:t xml:space="preserve">A motion was made </w:t>
      </w:r>
      <w:r w:rsidR="00AE76B1">
        <w:rPr>
          <w:sz w:val="22"/>
          <w:szCs w:val="22"/>
        </w:rPr>
        <w:t>by Commissioner Walker to accept the only bid received from Mid-State Chevrolet for a 2026 Chevrolet Tahoe for $58,814.76</w:t>
      </w:r>
      <w:r w:rsidR="00503021">
        <w:rPr>
          <w:sz w:val="22"/>
          <w:szCs w:val="22"/>
        </w:rPr>
        <w:t>, and noting no objections, motion carried.</w:t>
      </w:r>
    </w:p>
    <w:p w14:paraId="2B61BA08" w14:textId="0B4FFD59" w:rsidR="00CA0C12" w:rsidRDefault="00340136" w:rsidP="00650ECC">
      <w:pPr>
        <w:pStyle w:val="CaptionTextLeft"/>
      </w:pPr>
      <w:r>
        <w:tab/>
      </w:r>
    </w:p>
    <w:p w14:paraId="4C01CA81" w14:textId="27AFE9A2" w:rsidR="00091132" w:rsidRDefault="003A6D4B" w:rsidP="00650ECC">
      <w:pPr>
        <w:pStyle w:val="CaptionTextLeft"/>
      </w:pPr>
      <w:r w:rsidRPr="003A6D4B">
        <w:rPr>
          <w:noProof/>
        </w:rPr>
        <w:drawing>
          <wp:inline distT="0" distB="0" distL="0" distR="0" wp14:anchorId="22A2C159" wp14:editId="6FAEA6CF">
            <wp:extent cx="5943600" cy="7724775"/>
            <wp:effectExtent l="0" t="0" r="0" b="9525"/>
            <wp:docPr id="8054596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459688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8627" cy="7731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6344C" w14:textId="2F722902" w:rsidR="003A6D4B" w:rsidRDefault="007D2FBA" w:rsidP="00650ECC">
      <w:pPr>
        <w:pStyle w:val="CaptionTextLeft"/>
      </w:pPr>
      <w:r w:rsidRPr="007D2FBA">
        <w:rPr>
          <w:noProof/>
        </w:rPr>
        <w:lastRenderedPageBreak/>
        <w:drawing>
          <wp:inline distT="0" distB="0" distL="0" distR="0" wp14:anchorId="499C1169" wp14:editId="5B7A013E">
            <wp:extent cx="6400800" cy="8342630"/>
            <wp:effectExtent l="0" t="0" r="0" b="1270"/>
            <wp:docPr id="6599772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97725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9BD8D" w14:textId="3F60982D" w:rsidR="007D2FBA" w:rsidRDefault="00670EA7" w:rsidP="00650ECC">
      <w:pPr>
        <w:pStyle w:val="CaptionTextLeft"/>
      </w:pPr>
      <w:r w:rsidRPr="00670EA7">
        <w:rPr>
          <w:noProof/>
        </w:rPr>
        <w:lastRenderedPageBreak/>
        <w:drawing>
          <wp:inline distT="0" distB="0" distL="0" distR="0" wp14:anchorId="77BAC997" wp14:editId="53D49E7D">
            <wp:extent cx="6125430" cy="5715798"/>
            <wp:effectExtent l="0" t="0" r="8890" b="0"/>
            <wp:docPr id="440648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64824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5430" cy="5715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2FA6F" w14:textId="040D3E8F" w:rsidR="00670EA7" w:rsidRDefault="00670EA7" w:rsidP="00650ECC">
      <w:pPr>
        <w:pStyle w:val="CaptionTextLeft"/>
      </w:pPr>
      <w:r w:rsidRPr="00670EA7">
        <w:rPr>
          <w:noProof/>
        </w:rPr>
        <w:lastRenderedPageBreak/>
        <w:drawing>
          <wp:inline distT="0" distB="0" distL="0" distR="0" wp14:anchorId="0B25A688" wp14:editId="3E725F52">
            <wp:extent cx="6087325" cy="8354591"/>
            <wp:effectExtent l="0" t="0" r="8890" b="8890"/>
            <wp:docPr id="375778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77802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87325" cy="8354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E2BE9" w14:textId="31BFE179" w:rsidR="00670EA7" w:rsidRDefault="00670EA7" w:rsidP="00650ECC">
      <w:pPr>
        <w:pStyle w:val="CaptionTextLeft"/>
      </w:pPr>
      <w:r>
        <w:t xml:space="preserve"> </w:t>
      </w:r>
      <w:r w:rsidRPr="00670EA7">
        <w:rPr>
          <w:noProof/>
        </w:rPr>
        <w:drawing>
          <wp:inline distT="0" distB="0" distL="0" distR="0" wp14:anchorId="3EDEEF30" wp14:editId="098AED57">
            <wp:extent cx="6106377" cy="1829055"/>
            <wp:effectExtent l="0" t="0" r="8890" b="0"/>
            <wp:docPr id="10245355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53550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06377" cy="18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B03BF" w14:textId="77777777" w:rsidR="00670EA7" w:rsidRDefault="00670EA7" w:rsidP="00650ECC">
      <w:pPr>
        <w:pStyle w:val="CaptionTextLeft"/>
      </w:pPr>
    </w:p>
    <w:p w14:paraId="7C8693BF" w14:textId="77777777" w:rsidR="00C97899" w:rsidRDefault="00C97899" w:rsidP="00D5666A">
      <w:pPr>
        <w:ind w:left="1440" w:hanging="1440"/>
        <w:rPr>
          <w:rFonts w:ascii="Times New Roman" w:hAnsi="Times New Roman" w:cs="Times New Roman"/>
          <w:b/>
          <w:bCs/>
        </w:rPr>
      </w:pPr>
    </w:p>
    <w:p w14:paraId="738B467E" w14:textId="77777777" w:rsidR="00C97899" w:rsidRDefault="00C97899" w:rsidP="00D5666A">
      <w:pPr>
        <w:ind w:left="1440" w:hanging="1440"/>
        <w:rPr>
          <w:rFonts w:ascii="Times New Roman" w:hAnsi="Times New Roman" w:cs="Times New Roman"/>
          <w:b/>
          <w:bCs/>
        </w:rPr>
      </w:pPr>
    </w:p>
    <w:p w14:paraId="77460F5A" w14:textId="77777777" w:rsidR="00C97899" w:rsidRDefault="00C97899" w:rsidP="00D5666A">
      <w:pPr>
        <w:ind w:left="1440" w:hanging="1440"/>
        <w:rPr>
          <w:rFonts w:ascii="Times New Roman" w:hAnsi="Times New Roman" w:cs="Times New Roman"/>
          <w:b/>
          <w:bCs/>
        </w:rPr>
      </w:pPr>
    </w:p>
    <w:p w14:paraId="7322B2AD" w14:textId="77777777" w:rsidR="00C97899" w:rsidRDefault="00C97899" w:rsidP="00D5666A">
      <w:pPr>
        <w:ind w:left="1440" w:hanging="1440"/>
        <w:rPr>
          <w:rFonts w:ascii="Times New Roman" w:hAnsi="Times New Roman" w:cs="Times New Roman"/>
          <w:b/>
          <w:bCs/>
        </w:rPr>
      </w:pPr>
    </w:p>
    <w:p w14:paraId="3DCDF06C" w14:textId="55C7F584" w:rsidR="00D5666A" w:rsidRDefault="0097092B" w:rsidP="00D5666A">
      <w:pPr>
        <w:ind w:left="1440" w:hanging="1440"/>
        <w:rPr>
          <w:rFonts w:ascii="Times New Roman" w:hAnsi="Times New Roman" w:cs="Times New Roman"/>
          <w:b/>
          <w:bCs/>
        </w:rPr>
      </w:pPr>
      <w:r w:rsidRPr="00D5666A">
        <w:rPr>
          <w:rFonts w:ascii="Times New Roman" w:hAnsi="Times New Roman" w:cs="Times New Roman"/>
          <w:b/>
          <w:bCs/>
        </w:rPr>
        <w:lastRenderedPageBreak/>
        <w:t>IN RE:</w:t>
      </w:r>
      <w:r w:rsidRPr="0097092B">
        <w:rPr>
          <w:b/>
          <w:bCs/>
        </w:rPr>
        <w:tab/>
      </w:r>
      <w:r w:rsidR="00D5666A" w:rsidRPr="00D5666A">
        <w:rPr>
          <w:rFonts w:ascii="Times New Roman" w:hAnsi="Times New Roman" w:cs="Times New Roman"/>
          <w:b/>
          <w:bCs/>
        </w:rPr>
        <w:t>REGION 4 - POCAHONTAS MEMORIAL HOSPITAL WASTEWATER PROJECT - RESOLUTION #5</w:t>
      </w:r>
    </w:p>
    <w:p w14:paraId="4F160E55" w14:textId="77777777" w:rsidR="00503021" w:rsidRDefault="00503021" w:rsidP="00D5666A">
      <w:pPr>
        <w:ind w:left="1440" w:hanging="1440"/>
        <w:rPr>
          <w:rFonts w:ascii="Times New Roman" w:hAnsi="Times New Roman" w:cs="Times New Roman"/>
          <w:b/>
          <w:bCs/>
        </w:rPr>
      </w:pPr>
    </w:p>
    <w:p w14:paraId="379E7856" w14:textId="7FD673BB" w:rsidR="00D5666A" w:rsidRDefault="00503021" w:rsidP="00D5666A">
      <w:pPr>
        <w:pStyle w:val="CaptionTextLeft"/>
        <w:rPr>
          <w:sz w:val="22"/>
          <w:szCs w:val="22"/>
        </w:rPr>
      </w:pPr>
      <w:r>
        <w:tab/>
      </w:r>
      <w:r>
        <w:rPr>
          <w:sz w:val="22"/>
          <w:szCs w:val="22"/>
        </w:rPr>
        <w:t xml:space="preserve">A motion was made by Commissioner </w:t>
      </w:r>
      <w:r w:rsidR="00D9033F">
        <w:rPr>
          <w:sz w:val="22"/>
          <w:szCs w:val="22"/>
        </w:rPr>
        <w:t xml:space="preserve">Ryder </w:t>
      </w:r>
      <w:r>
        <w:rPr>
          <w:sz w:val="22"/>
          <w:szCs w:val="22"/>
        </w:rPr>
        <w:t xml:space="preserve">to approve Region 4 Pocahontas Memorial Hospital Wastewater Project Resolution #5, and noting no objections, </w:t>
      </w:r>
      <w:r w:rsidR="00D9033F">
        <w:rPr>
          <w:sz w:val="22"/>
          <w:szCs w:val="22"/>
        </w:rPr>
        <w:t>m</w:t>
      </w:r>
      <w:r>
        <w:rPr>
          <w:sz w:val="22"/>
          <w:szCs w:val="22"/>
        </w:rPr>
        <w:t>otion carried.</w:t>
      </w:r>
    </w:p>
    <w:p w14:paraId="21B468EF" w14:textId="0F44F143" w:rsidR="00670EA7" w:rsidRDefault="00670EA7" w:rsidP="00D5666A">
      <w:pPr>
        <w:pStyle w:val="CaptionTextLeft"/>
      </w:pPr>
      <w:r w:rsidRPr="00670EA7">
        <w:rPr>
          <w:noProof/>
        </w:rPr>
        <w:drawing>
          <wp:inline distT="0" distB="0" distL="0" distR="0" wp14:anchorId="62E846C5" wp14:editId="2AD6978D">
            <wp:extent cx="6400800" cy="8933180"/>
            <wp:effectExtent l="0" t="0" r="0" b="1270"/>
            <wp:docPr id="8301172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117262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93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8CE00" w14:textId="0518608E" w:rsidR="00670EA7" w:rsidRDefault="00670EA7" w:rsidP="00670EA7">
      <w:pPr>
        <w:pStyle w:val="CaptionTextLeft"/>
        <w:jc w:val="center"/>
      </w:pPr>
    </w:p>
    <w:p w14:paraId="7989F3D4" w14:textId="61F4BD8B" w:rsidR="00670EA7" w:rsidRDefault="00670EA7" w:rsidP="00670EA7">
      <w:pPr>
        <w:pStyle w:val="CaptionTextLeft"/>
        <w:jc w:val="center"/>
      </w:pPr>
    </w:p>
    <w:p w14:paraId="5281B5E1" w14:textId="77777777" w:rsidR="00670EA7" w:rsidRPr="00D5666A" w:rsidRDefault="00670EA7" w:rsidP="00670EA7">
      <w:pPr>
        <w:pStyle w:val="CaptionTextLeft"/>
      </w:pPr>
    </w:p>
    <w:p w14:paraId="6EE9CA93" w14:textId="27F1AE8A" w:rsidR="00840999" w:rsidRPr="00867C9F" w:rsidRDefault="00867C9F" w:rsidP="00867C9F">
      <w:pPr>
        <w:pStyle w:val="CaptionTextLeft"/>
      </w:pPr>
      <w:r>
        <w:tab/>
      </w:r>
    </w:p>
    <w:p w14:paraId="5443C47C" w14:textId="52CFC135" w:rsidR="00D5666A" w:rsidRPr="00D5666A" w:rsidRDefault="00503518" w:rsidP="00D5666A">
      <w:pPr>
        <w:ind w:left="1152" w:hanging="1152"/>
        <w:rPr>
          <w:rFonts w:ascii="Times New Roman" w:hAnsi="Times New Roman" w:cs="Times New Roman"/>
          <w:b/>
          <w:bCs/>
        </w:rPr>
      </w:pPr>
      <w:r w:rsidRPr="00D5666A">
        <w:rPr>
          <w:rFonts w:ascii="Times New Roman" w:hAnsi="Times New Roman" w:cs="Times New Roman"/>
          <w:b/>
          <w:bCs/>
        </w:rPr>
        <w:t>IN RE:</w:t>
      </w:r>
      <w:r w:rsidRPr="00503518">
        <w:rPr>
          <w:b/>
          <w:bCs/>
        </w:rPr>
        <w:t xml:space="preserve"> </w:t>
      </w:r>
      <w:r w:rsidRPr="00503518">
        <w:rPr>
          <w:b/>
          <w:bCs/>
        </w:rPr>
        <w:tab/>
      </w:r>
      <w:r w:rsidR="00D5666A">
        <w:rPr>
          <w:b/>
          <w:bCs/>
        </w:rPr>
        <w:tab/>
      </w:r>
      <w:r w:rsidR="00D5666A" w:rsidRPr="00D5666A">
        <w:rPr>
          <w:rFonts w:ascii="Times New Roman" w:hAnsi="Times New Roman" w:cs="Times New Roman"/>
          <w:b/>
          <w:bCs/>
        </w:rPr>
        <w:t>GVEDC - EPA TANNERY PROJECT PAYMENT RESOLUTION #25</w:t>
      </w:r>
    </w:p>
    <w:p w14:paraId="0F3C5526" w14:textId="46D5B5EB" w:rsidR="00977AEB" w:rsidRDefault="00977AEB" w:rsidP="00D5666A">
      <w:pPr>
        <w:pStyle w:val="CaptionTextLeft"/>
        <w:rPr>
          <w:b/>
          <w:bCs/>
          <w:sz w:val="22"/>
          <w:szCs w:val="22"/>
        </w:rPr>
      </w:pPr>
    </w:p>
    <w:p w14:paraId="152B2E42" w14:textId="026D3278" w:rsidR="009B5771" w:rsidRDefault="009B5771" w:rsidP="00D5666A">
      <w:pPr>
        <w:pStyle w:val="CaptionTextLeft"/>
        <w:jc w:val="both"/>
        <w:rPr>
          <w:sz w:val="22"/>
          <w:szCs w:val="22"/>
        </w:rPr>
      </w:pPr>
      <w:r>
        <w:tab/>
      </w:r>
      <w:r>
        <w:rPr>
          <w:sz w:val="22"/>
          <w:szCs w:val="22"/>
        </w:rPr>
        <w:t xml:space="preserve">A motion was made by Commissioner </w:t>
      </w:r>
      <w:r w:rsidR="00D9033F">
        <w:rPr>
          <w:sz w:val="22"/>
          <w:szCs w:val="22"/>
        </w:rPr>
        <w:t xml:space="preserve">Walker </w:t>
      </w:r>
      <w:r>
        <w:rPr>
          <w:sz w:val="22"/>
          <w:szCs w:val="22"/>
        </w:rPr>
        <w:t xml:space="preserve">to approve the GVEDC – EPA Tannery Project Payment Resolution #25, and noting no objections, </w:t>
      </w:r>
      <w:r w:rsidR="00D9033F">
        <w:rPr>
          <w:sz w:val="22"/>
          <w:szCs w:val="22"/>
        </w:rPr>
        <w:t>mo</w:t>
      </w:r>
      <w:r>
        <w:rPr>
          <w:sz w:val="22"/>
          <w:szCs w:val="22"/>
        </w:rPr>
        <w:t>tion carried.</w:t>
      </w:r>
    </w:p>
    <w:p w14:paraId="7950F1D7" w14:textId="77777777" w:rsidR="00670EA7" w:rsidRDefault="00670EA7" w:rsidP="00D5666A">
      <w:pPr>
        <w:pStyle w:val="CaptionTextLeft"/>
        <w:jc w:val="both"/>
        <w:rPr>
          <w:sz w:val="22"/>
          <w:szCs w:val="22"/>
        </w:rPr>
      </w:pPr>
    </w:p>
    <w:p w14:paraId="31F06D91" w14:textId="77777777" w:rsidR="00670EA7" w:rsidRDefault="00670EA7" w:rsidP="00D5666A">
      <w:pPr>
        <w:pStyle w:val="CaptionTextLeft"/>
        <w:jc w:val="both"/>
      </w:pPr>
      <w:r w:rsidRPr="00670EA7">
        <w:rPr>
          <w:noProof/>
        </w:rPr>
        <w:drawing>
          <wp:inline distT="0" distB="0" distL="0" distR="0" wp14:anchorId="465ECA4A" wp14:editId="3D83526C">
            <wp:extent cx="5830114" cy="7697274"/>
            <wp:effectExtent l="0" t="0" r="0" b="0"/>
            <wp:docPr id="17500716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071663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830114" cy="7697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20598" w14:textId="77777777" w:rsidR="00670EA7" w:rsidRDefault="00670EA7" w:rsidP="00D5666A">
      <w:pPr>
        <w:pStyle w:val="CaptionTextLeft"/>
        <w:jc w:val="both"/>
      </w:pPr>
      <w:r w:rsidRPr="00670EA7">
        <w:rPr>
          <w:noProof/>
        </w:rPr>
        <w:lastRenderedPageBreak/>
        <w:drawing>
          <wp:inline distT="0" distB="0" distL="0" distR="0" wp14:anchorId="4CF9737D" wp14:editId="18D05D4D">
            <wp:extent cx="6335009" cy="8259328"/>
            <wp:effectExtent l="0" t="0" r="8890" b="8890"/>
            <wp:docPr id="12594715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471546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335009" cy="8259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712F6" w14:textId="0C98131D" w:rsidR="00003223" w:rsidRDefault="00CE6A0F" w:rsidP="00D5666A">
      <w:pPr>
        <w:pStyle w:val="CaptionTextLeft"/>
        <w:jc w:val="both"/>
        <w:rPr>
          <w:sz w:val="22"/>
          <w:szCs w:val="22"/>
        </w:rPr>
      </w:pPr>
      <w:r>
        <w:tab/>
      </w:r>
    </w:p>
    <w:p w14:paraId="25E4143C" w14:textId="2929D36E" w:rsidR="00D5666A" w:rsidRPr="009B5771" w:rsidRDefault="00F3681C" w:rsidP="00D5666A">
      <w:pPr>
        <w:ind w:left="1440" w:hanging="1440"/>
        <w:rPr>
          <w:rFonts w:ascii="Times New Roman" w:hAnsi="Times New Roman" w:cs="Times New Roman"/>
          <w:b/>
          <w:bCs/>
        </w:rPr>
      </w:pPr>
      <w:r w:rsidRPr="009B5771">
        <w:rPr>
          <w:rFonts w:ascii="Times New Roman" w:hAnsi="Times New Roman" w:cs="Times New Roman"/>
          <w:b/>
          <w:bCs/>
        </w:rPr>
        <w:t>IN RE:</w:t>
      </w:r>
      <w:r w:rsidRPr="009B5771">
        <w:rPr>
          <w:rFonts w:ascii="Times New Roman" w:hAnsi="Times New Roman" w:cs="Times New Roman"/>
          <w:b/>
          <w:bCs/>
        </w:rPr>
        <w:tab/>
      </w:r>
      <w:r w:rsidR="00D5666A" w:rsidRPr="009B5771">
        <w:rPr>
          <w:rFonts w:ascii="Times New Roman" w:hAnsi="Times New Roman" w:cs="Times New Roman"/>
          <w:b/>
          <w:bCs/>
        </w:rPr>
        <w:t>CHELSEA FAULKNIER, DIRECTOR POCAHONTAS COUNTY CVB  2025-2026 ANNUAL REPORT </w:t>
      </w:r>
    </w:p>
    <w:p w14:paraId="3CDDE59B" w14:textId="77777777" w:rsidR="009B5771" w:rsidRDefault="009B5771" w:rsidP="00D5666A">
      <w:pPr>
        <w:ind w:left="1440" w:hanging="144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AB6B04" w14:textId="623F5F3B" w:rsidR="00003223" w:rsidRDefault="009B5771" w:rsidP="000647C2">
      <w:pPr>
        <w:pStyle w:val="CaptionTextLeft"/>
        <w:rPr>
          <w:sz w:val="22"/>
          <w:szCs w:val="22"/>
        </w:rPr>
      </w:pPr>
      <w:r>
        <w:tab/>
      </w:r>
      <w:r w:rsidRPr="009B5771">
        <w:rPr>
          <w:sz w:val="22"/>
          <w:szCs w:val="22"/>
        </w:rPr>
        <w:t xml:space="preserve">Chelsea Faulknier, Director of the Pocahontas County CVB </w:t>
      </w:r>
      <w:r>
        <w:rPr>
          <w:sz w:val="22"/>
          <w:szCs w:val="22"/>
        </w:rPr>
        <w:t xml:space="preserve">met with the commission </w:t>
      </w:r>
      <w:r w:rsidR="000647C2">
        <w:rPr>
          <w:sz w:val="22"/>
          <w:szCs w:val="22"/>
        </w:rPr>
        <w:t xml:space="preserve">by zoom </w:t>
      </w:r>
      <w:r>
        <w:rPr>
          <w:sz w:val="22"/>
          <w:szCs w:val="22"/>
        </w:rPr>
        <w:t xml:space="preserve">with the </w:t>
      </w:r>
      <w:r w:rsidRPr="009B5771">
        <w:rPr>
          <w:sz w:val="22"/>
          <w:szCs w:val="22"/>
        </w:rPr>
        <w:t>2025-2026</w:t>
      </w:r>
      <w:r>
        <w:rPr>
          <w:sz w:val="22"/>
          <w:szCs w:val="22"/>
        </w:rPr>
        <w:t xml:space="preserve"> Annual Report for the CVB</w:t>
      </w:r>
      <w:r w:rsidR="000647C2">
        <w:rPr>
          <w:sz w:val="22"/>
          <w:szCs w:val="22"/>
        </w:rPr>
        <w:t>. No action was taken on this matter</w:t>
      </w:r>
    </w:p>
    <w:p w14:paraId="78797AAF" w14:textId="77777777" w:rsidR="000647C2" w:rsidRDefault="000647C2" w:rsidP="000647C2">
      <w:pPr>
        <w:pStyle w:val="CaptionTextLeft"/>
        <w:rPr>
          <w:b/>
          <w:bCs/>
        </w:rPr>
      </w:pPr>
    </w:p>
    <w:p w14:paraId="3865C0C8" w14:textId="4E70857C" w:rsidR="00D5666A" w:rsidRDefault="00D5666A" w:rsidP="00D5666A">
      <w:pPr>
        <w:ind w:left="1440" w:hanging="144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 RE:</w:t>
      </w:r>
      <w:r>
        <w:rPr>
          <w:rFonts w:ascii="Times New Roman" w:hAnsi="Times New Roman" w:cs="Times New Roman"/>
          <w:b/>
          <w:bCs/>
        </w:rPr>
        <w:tab/>
      </w:r>
      <w:r w:rsidRPr="00D5666A">
        <w:rPr>
          <w:rFonts w:ascii="Times New Roman" w:hAnsi="Times New Roman" w:cs="Times New Roman"/>
          <w:b/>
          <w:bCs/>
        </w:rPr>
        <w:t>LAURA KERSHNER, PROSECUTING ATTORNEY – APPROVAL OF PART-TIME EMPLOYEE</w:t>
      </w:r>
    </w:p>
    <w:p w14:paraId="1FFA61B6" w14:textId="77777777" w:rsidR="000647C2" w:rsidRDefault="000647C2" w:rsidP="00D5666A">
      <w:pPr>
        <w:ind w:left="1440" w:hanging="1440"/>
        <w:rPr>
          <w:rFonts w:ascii="Times New Roman" w:hAnsi="Times New Roman" w:cs="Times New Roman"/>
          <w:b/>
          <w:bCs/>
        </w:rPr>
      </w:pPr>
    </w:p>
    <w:p w14:paraId="3C4DD155" w14:textId="575EC022" w:rsidR="000647C2" w:rsidRDefault="000647C2" w:rsidP="000647C2">
      <w:pPr>
        <w:pStyle w:val="CaptionTextLeft"/>
      </w:pPr>
      <w:r>
        <w:tab/>
        <w:t>No action was taken on this matter.</w:t>
      </w:r>
    </w:p>
    <w:p w14:paraId="24AE2C28" w14:textId="77777777" w:rsidR="00D5666A" w:rsidRDefault="00D5666A" w:rsidP="00D5666A">
      <w:pPr>
        <w:ind w:left="1440" w:hanging="1440"/>
        <w:rPr>
          <w:rFonts w:ascii="Times New Roman" w:hAnsi="Times New Roman" w:cs="Times New Roman"/>
          <w:b/>
          <w:bCs/>
        </w:rPr>
      </w:pPr>
    </w:p>
    <w:p w14:paraId="573406DE" w14:textId="77777777" w:rsidR="00D5666A" w:rsidRDefault="00D5666A" w:rsidP="00D5666A">
      <w:pPr>
        <w:pStyle w:val="CaptionTextLeft"/>
        <w:rPr>
          <w:b/>
          <w:bCs/>
          <w:sz w:val="22"/>
          <w:szCs w:val="22"/>
        </w:rPr>
      </w:pPr>
      <w:r w:rsidRPr="0017172A">
        <w:rPr>
          <w:b/>
          <w:bCs/>
          <w:sz w:val="22"/>
          <w:szCs w:val="22"/>
        </w:rPr>
        <w:t>IN RE:</w:t>
      </w:r>
      <w:r w:rsidRPr="0017172A">
        <w:rPr>
          <w:b/>
          <w:bCs/>
          <w:sz w:val="22"/>
          <w:szCs w:val="22"/>
        </w:rPr>
        <w:tab/>
      </w:r>
      <w:r w:rsidRPr="0017172A">
        <w:rPr>
          <w:b/>
          <w:bCs/>
          <w:sz w:val="22"/>
          <w:szCs w:val="22"/>
        </w:rPr>
        <w:tab/>
      </w:r>
      <w:r w:rsidRPr="00D5666A">
        <w:rPr>
          <w:b/>
          <w:bCs/>
          <w:sz w:val="22"/>
          <w:szCs w:val="22"/>
        </w:rPr>
        <w:t>BEN BROWN, 911 DIRECTOR – APPROVAL OF PART-TIME EMPLOYEE</w:t>
      </w:r>
    </w:p>
    <w:p w14:paraId="01F84B4C" w14:textId="77777777" w:rsidR="00D5666A" w:rsidRDefault="00D5666A" w:rsidP="00D5666A">
      <w:pPr>
        <w:pStyle w:val="CaptionTextLeft"/>
        <w:rPr>
          <w:b/>
          <w:bCs/>
          <w:sz w:val="22"/>
          <w:szCs w:val="22"/>
        </w:rPr>
      </w:pPr>
    </w:p>
    <w:p w14:paraId="530D683A" w14:textId="53B91D09" w:rsidR="00904EAD" w:rsidRDefault="00D5666A" w:rsidP="000647C2">
      <w:pPr>
        <w:pStyle w:val="CaptionTextLef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0647C2">
        <w:rPr>
          <w:sz w:val="22"/>
          <w:szCs w:val="22"/>
        </w:rPr>
        <w:t xml:space="preserve">A motion was made by Commissioner Walker to approve Jacob Lee Paul as </w:t>
      </w:r>
      <w:r w:rsidR="00D9033F">
        <w:rPr>
          <w:sz w:val="22"/>
          <w:szCs w:val="22"/>
        </w:rPr>
        <w:t>p</w:t>
      </w:r>
      <w:r w:rsidR="000647C2">
        <w:rPr>
          <w:sz w:val="22"/>
          <w:szCs w:val="22"/>
        </w:rPr>
        <w:t>art-time dispatcher effective September 29, 2026 at $14.00 per hour with no benefits, and noting no objections, motion carried.</w:t>
      </w:r>
    </w:p>
    <w:p w14:paraId="5D5FCEC4" w14:textId="77777777" w:rsidR="0013655F" w:rsidRDefault="0013655F" w:rsidP="00815CC4">
      <w:pPr>
        <w:pStyle w:val="CaptionTextLeft"/>
        <w:ind w:left="1440" w:hanging="1440"/>
        <w:rPr>
          <w:b/>
          <w:bCs/>
          <w:sz w:val="22"/>
          <w:szCs w:val="22"/>
        </w:rPr>
      </w:pPr>
    </w:p>
    <w:p w14:paraId="197A1E63" w14:textId="1794B0CA" w:rsidR="00D5666A" w:rsidRDefault="00815CC4" w:rsidP="00D5666A">
      <w:pPr>
        <w:pStyle w:val="CaptionTextLeft"/>
        <w:rPr>
          <w:b/>
          <w:bCs/>
          <w:sz w:val="22"/>
          <w:szCs w:val="22"/>
        </w:rPr>
      </w:pPr>
      <w:r w:rsidRPr="00815CC4">
        <w:rPr>
          <w:b/>
          <w:bCs/>
          <w:sz w:val="22"/>
          <w:szCs w:val="22"/>
        </w:rPr>
        <w:lastRenderedPageBreak/>
        <w:t xml:space="preserve">IN RE: </w:t>
      </w:r>
      <w:r w:rsidR="00D5666A">
        <w:rPr>
          <w:b/>
          <w:bCs/>
          <w:sz w:val="22"/>
          <w:szCs w:val="22"/>
        </w:rPr>
        <w:tab/>
      </w:r>
      <w:r w:rsidR="00D5666A" w:rsidRPr="00D5666A">
        <w:rPr>
          <w:b/>
          <w:bCs/>
          <w:sz w:val="22"/>
          <w:szCs w:val="22"/>
        </w:rPr>
        <w:t xml:space="preserve">MELISSA BENNETT, COUNTY CLERK </w:t>
      </w:r>
    </w:p>
    <w:p w14:paraId="36DA3C64" w14:textId="77777777" w:rsidR="00D5666A" w:rsidRPr="00D5666A" w:rsidRDefault="00D5666A" w:rsidP="00D5666A">
      <w:pPr>
        <w:pStyle w:val="CaptionTextLeft"/>
        <w:rPr>
          <w:rFonts w:eastAsiaTheme="minorHAnsi"/>
          <w:b/>
          <w:bCs/>
          <w:sz w:val="22"/>
          <w:szCs w:val="22"/>
        </w:rPr>
      </w:pPr>
    </w:p>
    <w:p w14:paraId="7CEC69F8" w14:textId="225AE4E8" w:rsidR="00D5666A" w:rsidRPr="00D5666A" w:rsidRDefault="00D5666A" w:rsidP="00D5666A">
      <w:pPr>
        <w:pStyle w:val="ListParagraph"/>
        <w:jc w:val="both"/>
        <w:rPr>
          <w:rFonts w:ascii="Times New Roman" w:eastAsia="Times New Roman" w:hAnsi="Times New Roman" w:cs="Times New Roman"/>
          <w:b/>
          <w:bCs/>
        </w:rPr>
      </w:pPr>
      <w:r w:rsidRPr="00D5666A">
        <w:rPr>
          <w:rFonts w:ascii="Times New Roman" w:hAnsi="Times New Roman" w:cs="Times New Roman"/>
          <w:b/>
          <w:bCs/>
        </w:rPr>
        <w:t xml:space="preserve">A. APPROVAL OF ELECTION OFFICIALS FOR GENERAL ELECTION NOVEMBER 3, 2026 </w:t>
      </w:r>
    </w:p>
    <w:p w14:paraId="3D593534" w14:textId="77777777" w:rsidR="000F5567" w:rsidRDefault="000F5567" w:rsidP="00D5666A">
      <w:pPr>
        <w:pStyle w:val="ListParagraph"/>
        <w:jc w:val="both"/>
        <w:rPr>
          <w:rFonts w:ascii="Times New Roman" w:hAnsi="Times New Roman" w:cs="Times New Roman"/>
          <w:b/>
          <w:bCs/>
        </w:rPr>
      </w:pPr>
    </w:p>
    <w:p w14:paraId="14AA3D2B" w14:textId="27BDF47D" w:rsidR="00D5666A" w:rsidRDefault="00D5666A" w:rsidP="00D5666A">
      <w:pPr>
        <w:pStyle w:val="ListParagraph"/>
        <w:jc w:val="both"/>
        <w:rPr>
          <w:rFonts w:ascii="Times New Roman" w:hAnsi="Times New Roman" w:cs="Times New Roman"/>
          <w:b/>
          <w:bCs/>
        </w:rPr>
      </w:pPr>
      <w:r w:rsidRPr="00D5666A">
        <w:rPr>
          <w:rFonts w:ascii="Times New Roman" w:hAnsi="Times New Roman" w:cs="Times New Roman"/>
          <w:b/>
          <w:bCs/>
        </w:rPr>
        <w:t>B. APPROVAL OF FINANCIAL STATEMENT AND VENDOR’S LIST FOR 2025-2026</w:t>
      </w:r>
    </w:p>
    <w:p w14:paraId="52A33B87" w14:textId="77777777" w:rsidR="000647C2" w:rsidRDefault="000647C2" w:rsidP="00D5666A">
      <w:pPr>
        <w:pStyle w:val="ListParagraph"/>
        <w:jc w:val="both"/>
        <w:rPr>
          <w:rFonts w:ascii="Times New Roman" w:hAnsi="Times New Roman" w:cs="Times New Roman"/>
          <w:b/>
          <w:bCs/>
        </w:rPr>
      </w:pPr>
    </w:p>
    <w:p w14:paraId="475C585D" w14:textId="449CE408" w:rsidR="000647C2" w:rsidRDefault="000647C2" w:rsidP="000647C2">
      <w:pPr>
        <w:pStyle w:val="CaptionTextLeft"/>
        <w:rPr>
          <w:sz w:val="22"/>
          <w:szCs w:val="22"/>
        </w:rPr>
      </w:pPr>
      <w:r>
        <w:tab/>
      </w:r>
      <w:r>
        <w:rPr>
          <w:sz w:val="22"/>
          <w:szCs w:val="22"/>
        </w:rPr>
        <w:t>A motion was made by Commissioner Walker to approve the Election Officials for the General Election on November 3, 2026, and noting no objections, motion carried.</w:t>
      </w:r>
    </w:p>
    <w:p w14:paraId="533E8030" w14:textId="77777777" w:rsidR="000647C2" w:rsidRDefault="000647C2" w:rsidP="000647C2">
      <w:pPr>
        <w:pStyle w:val="CaptionTextLeft"/>
        <w:rPr>
          <w:sz w:val="22"/>
          <w:szCs w:val="22"/>
        </w:rPr>
      </w:pPr>
    </w:p>
    <w:p w14:paraId="5AB7434F" w14:textId="13E78351" w:rsidR="000647C2" w:rsidRDefault="000647C2" w:rsidP="00F52856">
      <w:pPr>
        <w:pStyle w:val="CaptionTextLeft"/>
        <w:rPr>
          <w:sz w:val="22"/>
          <w:szCs w:val="22"/>
        </w:rPr>
      </w:pPr>
      <w:r>
        <w:rPr>
          <w:sz w:val="22"/>
          <w:szCs w:val="22"/>
        </w:rPr>
        <w:tab/>
      </w:r>
      <w:r w:rsidR="00AD0050" w:rsidRPr="00AD0050">
        <w:rPr>
          <w:noProof/>
          <w:sz w:val="22"/>
          <w:szCs w:val="22"/>
        </w:rPr>
        <w:drawing>
          <wp:inline distT="0" distB="0" distL="0" distR="0" wp14:anchorId="7D193637" wp14:editId="4B41DF41">
            <wp:extent cx="5210902" cy="9011908"/>
            <wp:effectExtent l="0" t="0" r="8890" b="0"/>
            <wp:docPr id="21229848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984883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10902" cy="9011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23199" w14:textId="1DF7646D" w:rsidR="00AD0050" w:rsidRDefault="00AD0050" w:rsidP="00AD0050">
      <w:pPr>
        <w:pStyle w:val="CaptionTextLeft"/>
        <w:jc w:val="center"/>
        <w:rPr>
          <w:sz w:val="22"/>
          <w:szCs w:val="22"/>
        </w:rPr>
      </w:pPr>
      <w:r w:rsidRPr="00AD0050">
        <w:rPr>
          <w:noProof/>
          <w:sz w:val="22"/>
          <w:szCs w:val="22"/>
        </w:rPr>
        <w:lastRenderedPageBreak/>
        <w:drawing>
          <wp:inline distT="0" distB="0" distL="0" distR="0" wp14:anchorId="36D47D71" wp14:editId="10DD3BB5">
            <wp:extent cx="5239481" cy="8945223"/>
            <wp:effectExtent l="0" t="0" r="0" b="8890"/>
            <wp:docPr id="15542061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20615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39481" cy="8945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A3C90" w14:textId="77777777" w:rsidR="00AD0050" w:rsidRDefault="00AD0050" w:rsidP="00AD0050">
      <w:pPr>
        <w:pStyle w:val="CaptionTextLeft"/>
        <w:rPr>
          <w:sz w:val="22"/>
          <w:szCs w:val="22"/>
        </w:rPr>
      </w:pPr>
    </w:p>
    <w:p w14:paraId="75F2B3B7" w14:textId="53250D1F" w:rsidR="00AD0050" w:rsidRDefault="00AD0050" w:rsidP="00AD0050">
      <w:pPr>
        <w:pStyle w:val="CaptionTextLeft"/>
        <w:jc w:val="center"/>
        <w:rPr>
          <w:sz w:val="22"/>
          <w:szCs w:val="22"/>
        </w:rPr>
      </w:pPr>
      <w:r w:rsidRPr="00AD0050">
        <w:rPr>
          <w:noProof/>
          <w:sz w:val="22"/>
          <w:szCs w:val="22"/>
        </w:rPr>
        <w:lastRenderedPageBreak/>
        <w:drawing>
          <wp:inline distT="0" distB="0" distL="0" distR="0" wp14:anchorId="4F754E47" wp14:editId="6248E8D6">
            <wp:extent cx="5277587" cy="9078592"/>
            <wp:effectExtent l="0" t="0" r="0" b="8890"/>
            <wp:docPr id="15718153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815318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7587" cy="9078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66021" w14:textId="10CDECBB" w:rsidR="00AD0050" w:rsidRDefault="00F52856" w:rsidP="00AD0050">
      <w:pPr>
        <w:pStyle w:val="CaptionTextLeft"/>
        <w:jc w:val="center"/>
        <w:rPr>
          <w:sz w:val="22"/>
          <w:szCs w:val="22"/>
        </w:rPr>
      </w:pPr>
      <w:r w:rsidRPr="00F52856">
        <w:rPr>
          <w:noProof/>
          <w:sz w:val="22"/>
          <w:szCs w:val="22"/>
        </w:rPr>
        <w:lastRenderedPageBreak/>
        <w:drawing>
          <wp:inline distT="0" distB="0" distL="0" distR="0" wp14:anchorId="46FF78B5" wp14:editId="51C68920">
            <wp:extent cx="5144218" cy="8926171"/>
            <wp:effectExtent l="0" t="0" r="0" b="8890"/>
            <wp:docPr id="16486328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632834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144218" cy="8926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D5793" w14:textId="17CAB027" w:rsidR="00F52856" w:rsidRDefault="00F52856" w:rsidP="00AD0050">
      <w:pPr>
        <w:pStyle w:val="CaptionTextLeft"/>
        <w:jc w:val="center"/>
        <w:rPr>
          <w:sz w:val="22"/>
          <w:szCs w:val="22"/>
        </w:rPr>
      </w:pPr>
      <w:r w:rsidRPr="00F52856">
        <w:rPr>
          <w:noProof/>
          <w:sz w:val="22"/>
          <w:szCs w:val="22"/>
        </w:rPr>
        <w:lastRenderedPageBreak/>
        <w:drawing>
          <wp:inline distT="0" distB="0" distL="0" distR="0" wp14:anchorId="55D48B4D" wp14:editId="55F0FF95">
            <wp:extent cx="5229955" cy="9040487"/>
            <wp:effectExtent l="0" t="0" r="8890" b="8890"/>
            <wp:docPr id="2725434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543478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29955" cy="9040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90833" w14:textId="77777777" w:rsidR="00F52856" w:rsidRDefault="00F52856" w:rsidP="00AD0050">
      <w:pPr>
        <w:pStyle w:val="CaptionTextLeft"/>
        <w:jc w:val="center"/>
        <w:rPr>
          <w:sz w:val="22"/>
          <w:szCs w:val="22"/>
        </w:rPr>
      </w:pPr>
    </w:p>
    <w:p w14:paraId="6771164B" w14:textId="3CB72616" w:rsidR="00AD0050" w:rsidRDefault="00AD0050" w:rsidP="00AD0050">
      <w:pPr>
        <w:pStyle w:val="CaptionTextLeft"/>
        <w:jc w:val="center"/>
        <w:rPr>
          <w:sz w:val="22"/>
          <w:szCs w:val="22"/>
        </w:rPr>
      </w:pPr>
      <w:r w:rsidRPr="00AD0050">
        <w:rPr>
          <w:noProof/>
          <w:sz w:val="22"/>
          <w:szCs w:val="22"/>
        </w:rPr>
        <w:lastRenderedPageBreak/>
        <w:drawing>
          <wp:inline distT="0" distB="0" distL="0" distR="0" wp14:anchorId="593CF2B5" wp14:editId="1237E5FE">
            <wp:extent cx="5201376" cy="8926171"/>
            <wp:effectExtent l="0" t="0" r="0" b="8890"/>
            <wp:docPr id="21195477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54779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01376" cy="8926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23834" w14:textId="1EEE053F" w:rsidR="00F52856" w:rsidRDefault="00F52856" w:rsidP="00AD0050">
      <w:pPr>
        <w:pStyle w:val="CaptionTextLeft"/>
        <w:jc w:val="center"/>
        <w:rPr>
          <w:sz w:val="22"/>
          <w:szCs w:val="22"/>
        </w:rPr>
      </w:pPr>
      <w:r w:rsidRPr="00F52856">
        <w:rPr>
          <w:noProof/>
          <w:sz w:val="22"/>
          <w:szCs w:val="22"/>
        </w:rPr>
        <w:lastRenderedPageBreak/>
        <w:drawing>
          <wp:inline distT="0" distB="0" distL="0" distR="0" wp14:anchorId="2C4C0972" wp14:editId="3CE5F373">
            <wp:extent cx="4610443" cy="8991600"/>
            <wp:effectExtent l="0" t="0" r="0" b="0"/>
            <wp:docPr id="5395774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577457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615838" cy="9002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49100" w14:textId="77777777" w:rsidR="00F52856" w:rsidRDefault="00F52856" w:rsidP="00AD0050">
      <w:pPr>
        <w:pStyle w:val="CaptionTextLeft"/>
        <w:jc w:val="center"/>
        <w:rPr>
          <w:sz w:val="22"/>
          <w:szCs w:val="22"/>
        </w:rPr>
      </w:pPr>
    </w:p>
    <w:p w14:paraId="4AB99D47" w14:textId="16863916" w:rsidR="00F52856" w:rsidRDefault="00F52856" w:rsidP="00F52856">
      <w:pPr>
        <w:pStyle w:val="CaptionTextLeft"/>
        <w:rPr>
          <w:sz w:val="22"/>
          <w:szCs w:val="22"/>
        </w:rPr>
      </w:pPr>
      <w:r>
        <w:rPr>
          <w:sz w:val="22"/>
          <w:szCs w:val="22"/>
        </w:rPr>
        <w:t xml:space="preserve">A motion was made by Commissioner Walker to approve the 2025-2026 Financial Statement and Vendor’s </w:t>
      </w:r>
      <w:r w:rsidR="00D9033F">
        <w:rPr>
          <w:sz w:val="22"/>
          <w:szCs w:val="22"/>
        </w:rPr>
        <w:t>L</w:t>
      </w:r>
      <w:r>
        <w:rPr>
          <w:sz w:val="22"/>
          <w:szCs w:val="22"/>
        </w:rPr>
        <w:t>ist, and noting no objections, motion carried.</w:t>
      </w:r>
    </w:p>
    <w:p w14:paraId="3B6880D9" w14:textId="77777777" w:rsidR="00AD0050" w:rsidRDefault="00AD0050" w:rsidP="000647C2">
      <w:pPr>
        <w:pStyle w:val="CaptionTextLeft"/>
        <w:rPr>
          <w:sz w:val="22"/>
          <w:szCs w:val="22"/>
        </w:rPr>
      </w:pPr>
    </w:p>
    <w:p w14:paraId="0A6B425C" w14:textId="74B3485D" w:rsidR="000F5567" w:rsidRDefault="000F5567" w:rsidP="000F5567">
      <w:pPr>
        <w:pStyle w:val="CaptionTextLeft"/>
        <w:ind w:left="1440" w:hanging="14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 RE:</w:t>
      </w:r>
      <w:r>
        <w:rPr>
          <w:b/>
          <w:bCs/>
          <w:sz w:val="22"/>
          <w:szCs w:val="22"/>
        </w:rPr>
        <w:tab/>
      </w:r>
      <w:r w:rsidRPr="000F5567">
        <w:rPr>
          <w:b/>
          <w:bCs/>
          <w:sz w:val="22"/>
          <w:szCs w:val="22"/>
        </w:rPr>
        <w:t>APPROVAL OF PART-TIME EMPLOYEE AT THE POCAHONTAS COUNTY ANIMAL SHELTER</w:t>
      </w:r>
    </w:p>
    <w:p w14:paraId="038ADC44" w14:textId="77777777" w:rsidR="000647C2" w:rsidRDefault="000647C2" w:rsidP="000F5567">
      <w:pPr>
        <w:pStyle w:val="CaptionTextLeft"/>
        <w:ind w:left="1440" w:hanging="1440"/>
        <w:rPr>
          <w:b/>
          <w:bCs/>
          <w:sz w:val="22"/>
          <w:szCs w:val="22"/>
        </w:rPr>
      </w:pPr>
    </w:p>
    <w:p w14:paraId="4B1F0A52" w14:textId="5FB902FF" w:rsidR="000647C2" w:rsidRDefault="000647C2" w:rsidP="00D9033F">
      <w:pPr>
        <w:pStyle w:val="CaptionTextLeft"/>
        <w:jc w:val="both"/>
        <w:rPr>
          <w:sz w:val="22"/>
          <w:szCs w:val="22"/>
        </w:rPr>
      </w:pPr>
      <w:r>
        <w:tab/>
      </w:r>
      <w:r>
        <w:rPr>
          <w:sz w:val="22"/>
          <w:szCs w:val="22"/>
        </w:rPr>
        <w:t xml:space="preserve">A motion was made by Commissioner Ryder to approve Carrie Jo Branch </w:t>
      </w:r>
      <w:r w:rsidR="00D9033F">
        <w:rPr>
          <w:sz w:val="22"/>
          <w:szCs w:val="22"/>
        </w:rPr>
        <w:t>as a</w:t>
      </w:r>
      <w:r>
        <w:rPr>
          <w:sz w:val="22"/>
          <w:szCs w:val="22"/>
        </w:rPr>
        <w:t xml:space="preserve"> part-time employee at the Pocahontas County Animal Shelter at $12.00 per hour and effective after completion of drug testing, and noting no objections, motion carried.</w:t>
      </w:r>
    </w:p>
    <w:p w14:paraId="76985B76" w14:textId="77777777" w:rsidR="000647C2" w:rsidRDefault="000647C2" w:rsidP="00D9033F">
      <w:pPr>
        <w:pStyle w:val="CaptionTextLeft"/>
        <w:jc w:val="both"/>
        <w:rPr>
          <w:sz w:val="22"/>
          <w:szCs w:val="22"/>
        </w:rPr>
      </w:pPr>
    </w:p>
    <w:p w14:paraId="651CD59F" w14:textId="77777777" w:rsidR="00F52856" w:rsidRDefault="00F52856" w:rsidP="000647C2">
      <w:pPr>
        <w:pStyle w:val="CaptionTextLeft"/>
        <w:rPr>
          <w:sz w:val="22"/>
          <w:szCs w:val="22"/>
        </w:rPr>
      </w:pPr>
    </w:p>
    <w:p w14:paraId="01BB339A" w14:textId="77777777" w:rsidR="00F52856" w:rsidRDefault="00F52856" w:rsidP="000647C2">
      <w:pPr>
        <w:pStyle w:val="CaptionTextLeft"/>
        <w:rPr>
          <w:sz w:val="22"/>
          <w:szCs w:val="22"/>
        </w:rPr>
      </w:pPr>
    </w:p>
    <w:p w14:paraId="0395EF53" w14:textId="3A4BA92B" w:rsidR="000F5567" w:rsidRPr="000F5567" w:rsidRDefault="000F5567" w:rsidP="000F5567">
      <w:pPr>
        <w:pStyle w:val="CaptionTextLeft"/>
        <w:rPr>
          <w:rFonts w:cs="Aptos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IN RE: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0F5567">
        <w:rPr>
          <w:b/>
          <w:bCs/>
          <w:sz w:val="22"/>
          <w:szCs w:val="22"/>
        </w:rPr>
        <w:t>BOARD APPOINTMENTS - POCAHONTAS COUNTY FIRE BOARD:</w:t>
      </w:r>
    </w:p>
    <w:p w14:paraId="2A0AF0B6" w14:textId="514E92AA" w:rsidR="000F5567" w:rsidRDefault="000F5567" w:rsidP="000F5567">
      <w:pPr>
        <w:pStyle w:val="CaptionTextLeft"/>
        <w:ind w:left="1440"/>
        <w:rPr>
          <w:b/>
          <w:bCs/>
          <w:sz w:val="22"/>
          <w:szCs w:val="22"/>
        </w:rPr>
      </w:pPr>
      <w:r w:rsidRPr="000F5567">
        <w:rPr>
          <w:b/>
          <w:bCs/>
          <w:sz w:val="22"/>
          <w:szCs w:val="22"/>
        </w:rPr>
        <w:t>JANET KERSHNER-VANOVER, CITIZEN REPRESENTATIVE SOUTHERN DISTRICT AND TODD WRIGHT, CITIZEN REPRESENTATIVE NORTHERN DISTRICT – UNEXPIRED THREE-YEAR TERMS EXPIRING JUNE 30, 2029</w:t>
      </w:r>
    </w:p>
    <w:p w14:paraId="57FDBF9A" w14:textId="77777777" w:rsidR="0016519E" w:rsidRDefault="0016519E" w:rsidP="0016519E">
      <w:pPr>
        <w:pStyle w:val="CaptionTextLeft"/>
      </w:pPr>
    </w:p>
    <w:p w14:paraId="7ACCA1A7" w14:textId="2E65A564" w:rsidR="00054ECF" w:rsidRPr="00054ECF" w:rsidRDefault="0016519E" w:rsidP="00D9033F">
      <w:pPr>
        <w:pStyle w:val="CaptionTextLeft"/>
        <w:jc w:val="both"/>
        <w:rPr>
          <w:sz w:val="22"/>
          <w:szCs w:val="22"/>
        </w:rPr>
      </w:pPr>
      <w:r>
        <w:tab/>
      </w:r>
      <w:r w:rsidRPr="00054ECF">
        <w:rPr>
          <w:sz w:val="22"/>
          <w:szCs w:val="22"/>
        </w:rPr>
        <w:t>A motion was</w:t>
      </w:r>
      <w:r w:rsidR="00054ECF" w:rsidRPr="00054ECF">
        <w:rPr>
          <w:sz w:val="22"/>
          <w:szCs w:val="22"/>
        </w:rPr>
        <w:t xml:space="preserve"> by Commissioner Walker to approve Janet Kershner-Vanover,</w:t>
      </w:r>
      <w:r w:rsidR="00D9033F">
        <w:rPr>
          <w:sz w:val="22"/>
          <w:szCs w:val="22"/>
        </w:rPr>
        <w:t xml:space="preserve"> as</w:t>
      </w:r>
      <w:r w:rsidR="00054ECF" w:rsidRPr="00054ECF">
        <w:rPr>
          <w:sz w:val="22"/>
          <w:szCs w:val="22"/>
        </w:rPr>
        <w:t xml:space="preserve"> citizen representative </w:t>
      </w:r>
      <w:r w:rsidR="00D9033F">
        <w:rPr>
          <w:sz w:val="22"/>
          <w:szCs w:val="22"/>
        </w:rPr>
        <w:t xml:space="preserve">for the </w:t>
      </w:r>
      <w:r w:rsidR="00054ECF" w:rsidRPr="00054ECF">
        <w:rPr>
          <w:sz w:val="22"/>
          <w:szCs w:val="22"/>
        </w:rPr>
        <w:t xml:space="preserve">southern district and </w:t>
      </w:r>
      <w:r w:rsidR="00054ECF">
        <w:rPr>
          <w:sz w:val="22"/>
          <w:szCs w:val="22"/>
        </w:rPr>
        <w:t>T</w:t>
      </w:r>
      <w:r w:rsidR="00054ECF" w:rsidRPr="00054ECF">
        <w:rPr>
          <w:sz w:val="22"/>
          <w:szCs w:val="22"/>
        </w:rPr>
        <w:t xml:space="preserve">odd </w:t>
      </w:r>
      <w:r w:rsidR="00054ECF">
        <w:rPr>
          <w:sz w:val="22"/>
          <w:szCs w:val="22"/>
        </w:rPr>
        <w:t>W</w:t>
      </w:r>
      <w:r w:rsidR="00054ECF" w:rsidRPr="00054ECF">
        <w:rPr>
          <w:sz w:val="22"/>
          <w:szCs w:val="22"/>
        </w:rPr>
        <w:t xml:space="preserve">right, </w:t>
      </w:r>
      <w:r w:rsidR="00D9033F">
        <w:rPr>
          <w:sz w:val="22"/>
          <w:szCs w:val="22"/>
        </w:rPr>
        <w:t xml:space="preserve">as </w:t>
      </w:r>
      <w:r w:rsidR="00054ECF" w:rsidRPr="00054ECF">
        <w:rPr>
          <w:sz w:val="22"/>
          <w:szCs w:val="22"/>
        </w:rPr>
        <w:t xml:space="preserve">citizen representative </w:t>
      </w:r>
      <w:r w:rsidR="00D9033F">
        <w:rPr>
          <w:sz w:val="22"/>
          <w:szCs w:val="22"/>
        </w:rPr>
        <w:t xml:space="preserve">for the </w:t>
      </w:r>
      <w:r w:rsidR="00054ECF" w:rsidRPr="00054ECF">
        <w:rPr>
          <w:sz w:val="22"/>
          <w:szCs w:val="22"/>
        </w:rPr>
        <w:t xml:space="preserve">northern district – </w:t>
      </w:r>
      <w:r w:rsidR="00D9033F">
        <w:rPr>
          <w:sz w:val="22"/>
          <w:szCs w:val="22"/>
        </w:rPr>
        <w:t xml:space="preserve">each to </w:t>
      </w:r>
      <w:r w:rsidR="00054ECF" w:rsidRPr="00054ECF">
        <w:rPr>
          <w:sz w:val="22"/>
          <w:szCs w:val="22"/>
        </w:rPr>
        <w:t xml:space="preserve">unexpired three-year terms expiring </w:t>
      </w:r>
      <w:r w:rsidR="00054ECF">
        <w:rPr>
          <w:sz w:val="22"/>
          <w:szCs w:val="22"/>
        </w:rPr>
        <w:t>J</w:t>
      </w:r>
      <w:r w:rsidR="00054ECF" w:rsidRPr="00054ECF">
        <w:rPr>
          <w:sz w:val="22"/>
          <w:szCs w:val="22"/>
        </w:rPr>
        <w:t>une 30, 2029</w:t>
      </w:r>
      <w:r w:rsidR="00054ECF">
        <w:rPr>
          <w:sz w:val="22"/>
          <w:szCs w:val="22"/>
        </w:rPr>
        <w:t>, to the Pocahontas County Fire Board and noting no objections, motion carried.</w:t>
      </w:r>
    </w:p>
    <w:p w14:paraId="21797794" w14:textId="42607B41" w:rsidR="0016519E" w:rsidRPr="00054ECF" w:rsidRDefault="0016519E" w:rsidP="00054ECF">
      <w:pPr>
        <w:pStyle w:val="CaptionTextLeft"/>
        <w:rPr>
          <w:sz w:val="22"/>
          <w:szCs w:val="22"/>
        </w:rPr>
      </w:pPr>
    </w:p>
    <w:p w14:paraId="0E591013" w14:textId="0DE71F1E" w:rsidR="00835497" w:rsidRDefault="00835497" w:rsidP="009A0541">
      <w:pPr>
        <w:pStyle w:val="CaptionTextLeft"/>
        <w:rPr>
          <w:b/>
          <w:bCs/>
          <w:sz w:val="22"/>
          <w:szCs w:val="22"/>
        </w:rPr>
      </w:pPr>
      <w:r w:rsidRPr="009A0541">
        <w:rPr>
          <w:b/>
          <w:bCs/>
          <w:sz w:val="22"/>
          <w:szCs w:val="22"/>
        </w:rPr>
        <w:t>IN RE:</w:t>
      </w:r>
      <w:r w:rsidRPr="009A0541">
        <w:rPr>
          <w:b/>
          <w:bCs/>
          <w:sz w:val="22"/>
          <w:szCs w:val="22"/>
        </w:rPr>
        <w:tab/>
      </w:r>
      <w:r w:rsidR="0083436D" w:rsidRPr="009A0541">
        <w:rPr>
          <w:b/>
          <w:bCs/>
          <w:sz w:val="22"/>
          <w:szCs w:val="22"/>
        </w:rPr>
        <w:t xml:space="preserve">      </w:t>
      </w:r>
      <w:r w:rsidR="003D12F5">
        <w:rPr>
          <w:b/>
          <w:bCs/>
          <w:sz w:val="22"/>
          <w:szCs w:val="22"/>
        </w:rPr>
        <w:tab/>
      </w:r>
      <w:r w:rsidR="0083436D" w:rsidRPr="009A0541">
        <w:rPr>
          <w:b/>
          <w:bCs/>
          <w:sz w:val="22"/>
          <w:szCs w:val="22"/>
        </w:rPr>
        <w:t xml:space="preserve"> </w:t>
      </w:r>
      <w:r w:rsidRPr="009A0541">
        <w:rPr>
          <w:b/>
          <w:bCs/>
          <w:sz w:val="22"/>
          <w:szCs w:val="22"/>
        </w:rPr>
        <w:t>INVOICES</w:t>
      </w:r>
    </w:p>
    <w:p w14:paraId="72F18A08" w14:textId="77777777" w:rsidR="00054ECF" w:rsidRDefault="00054ECF" w:rsidP="009A0541">
      <w:pPr>
        <w:pStyle w:val="CaptionTextLeft"/>
        <w:rPr>
          <w:b/>
          <w:bCs/>
          <w:sz w:val="22"/>
          <w:szCs w:val="22"/>
        </w:rPr>
      </w:pPr>
    </w:p>
    <w:p w14:paraId="66C0BC01" w14:textId="518E05A8" w:rsidR="00054ECF" w:rsidRDefault="00790CD1" w:rsidP="00054ECF">
      <w:pPr>
        <w:pStyle w:val="CaptionTextLeft"/>
        <w:jc w:val="center"/>
        <w:rPr>
          <w:b/>
          <w:bCs/>
          <w:sz w:val="22"/>
          <w:szCs w:val="22"/>
        </w:rPr>
      </w:pPr>
      <w:r w:rsidRPr="00790CD1">
        <w:rPr>
          <w:b/>
          <w:bCs/>
          <w:noProof/>
          <w:sz w:val="22"/>
          <w:szCs w:val="22"/>
        </w:rPr>
        <w:drawing>
          <wp:inline distT="0" distB="0" distL="0" distR="0" wp14:anchorId="509BA402" wp14:editId="2B6076D8">
            <wp:extent cx="6163140" cy="8229600"/>
            <wp:effectExtent l="0" t="0" r="9525" b="0"/>
            <wp:docPr id="19743332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333214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65860" cy="823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2FEC4" w14:textId="77777777" w:rsidR="00EB182C" w:rsidRDefault="00EB182C" w:rsidP="009A0541">
      <w:pPr>
        <w:pStyle w:val="CaptionTextLeft"/>
        <w:rPr>
          <w:b/>
          <w:bCs/>
          <w:sz w:val="22"/>
          <w:szCs w:val="22"/>
        </w:rPr>
      </w:pPr>
    </w:p>
    <w:p w14:paraId="3216FBC9" w14:textId="74B1D812" w:rsidR="00AF23CE" w:rsidRDefault="00AF23CE" w:rsidP="00EB182C">
      <w:pPr>
        <w:pStyle w:val="CaptionTextLeft"/>
        <w:jc w:val="center"/>
        <w:rPr>
          <w:b/>
          <w:bCs/>
          <w:sz w:val="22"/>
          <w:szCs w:val="22"/>
        </w:rPr>
      </w:pPr>
    </w:p>
    <w:p w14:paraId="2B2E5CA9" w14:textId="60DB897F" w:rsidR="0015239C" w:rsidRDefault="0015239C" w:rsidP="0015239C">
      <w:pPr>
        <w:pStyle w:val="CaptionTextLeft"/>
        <w:rPr>
          <w:b/>
          <w:bCs/>
          <w:sz w:val="22"/>
          <w:szCs w:val="22"/>
        </w:rPr>
      </w:pPr>
      <w:r w:rsidRPr="00F57775">
        <w:rPr>
          <w:b/>
          <w:bCs/>
          <w:sz w:val="22"/>
          <w:szCs w:val="22"/>
        </w:rPr>
        <w:t>ORDERED THIS MEETING BE ADJOURNED, SINE DIE.</w:t>
      </w:r>
    </w:p>
    <w:p w14:paraId="55D1DAFA" w14:textId="1334FC35" w:rsidR="00A51529" w:rsidRDefault="00A51529" w:rsidP="0015239C">
      <w:pPr>
        <w:pStyle w:val="CaptionTextLeft"/>
        <w:rPr>
          <w:b/>
          <w:bCs/>
          <w:sz w:val="22"/>
          <w:szCs w:val="22"/>
        </w:rPr>
      </w:pPr>
    </w:p>
    <w:p w14:paraId="366F71E9" w14:textId="507BE5A8" w:rsidR="00A51529" w:rsidRPr="00F57775" w:rsidRDefault="00A51529" w:rsidP="00A51529">
      <w:pPr>
        <w:pStyle w:val="CaptionTextLeft"/>
        <w:jc w:val="right"/>
        <w:rPr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2DAE91D" wp14:editId="1D931C0A">
            <wp:simplePos x="0" y="0"/>
            <wp:positionH relativeFrom="column">
              <wp:posOffset>2890520</wp:posOffset>
            </wp:positionH>
            <wp:positionV relativeFrom="page">
              <wp:posOffset>11380753</wp:posOffset>
            </wp:positionV>
            <wp:extent cx="3383280" cy="548640"/>
            <wp:effectExtent l="0" t="0" r="7620" b="3810"/>
            <wp:wrapNone/>
            <wp:docPr id="16882" name="Picture 168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2" name="Picture 16882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328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A58A8D" w14:textId="0CA01EF2" w:rsidR="0015239C" w:rsidRPr="00F57775" w:rsidRDefault="0015239C" w:rsidP="0015239C">
      <w:pPr>
        <w:pStyle w:val="CaptionTextLeft"/>
        <w:rPr>
          <w:b/>
          <w:bCs/>
          <w:sz w:val="22"/>
          <w:szCs w:val="22"/>
        </w:rPr>
      </w:pPr>
    </w:p>
    <w:p w14:paraId="7BA529F7" w14:textId="767B9DFA" w:rsidR="0015239C" w:rsidRPr="00A51529" w:rsidRDefault="0015239C" w:rsidP="00A51529">
      <w:pPr>
        <w:pStyle w:val="CaptionText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</w:p>
    <w:sectPr w:rsidR="0015239C" w:rsidRPr="00A51529" w:rsidSect="00B96CDA">
      <w:footerReference w:type="default" r:id="rId40"/>
      <w:pgSz w:w="12240" w:h="20160" w:code="5"/>
      <w:pgMar w:top="1080" w:right="1080" w:bottom="1440" w:left="1080" w:header="576" w:footer="576" w:gutter="0"/>
      <w:pgNumType w:start="35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0E352" w14:textId="77777777" w:rsidR="004D792E" w:rsidRDefault="004D792E" w:rsidP="003225B1">
      <w:r>
        <w:separator/>
      </w:r>
    </w:p>
  </w:endnote>
  <w:endnote w:type="continuationSeparator" w:id="0">
    <w:p w14:paraId="31F748A2" w14:textId="77777777" w:rsidR="004D792E" w:rsidRDefault="004D792E" w:rsidP="00322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81052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9F2F6B" w14:textId="45C1BADB" w:rsidR="0028141B" w:rsidRDefault="0028141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47B642" w14:textId="77777777" w:rsidR="003225B1" w:rsidRDefault="003225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385A1" w14:textId="77777777" w:rsidR="004D792E" w:rsidRDefault="004D792E" w:rsidP="003225B1">
      <w:r>
        <w:separator/>
      </w:r>
    </w:p>
  </w:footnote>
  <w:footnote w:type="continuationSeparator" w:id="0">
    <w:p w14:paraId="3E36C63A" w14:textId="77777777" w:rsidR="004D792E" w:rsidRDefault="004D792E" w:rsidP="003225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65116"/>
    <w:multiLevelType w:val="multilevel"/>
    <w:tmpl w:val="EA404502"/>
    <w:lvl w:ilvl="0">
      <w:start w:val="1"/>
      <w:numFmt w:val="lowerLetter"/>
      <w:lvlText w:val="(%1)"/>
      <w:lvlJc w:val="left"/>
      <w:pPr>
        <w:ind w:left="2829" w:hanging="360"/>
      </w:pPr>
    </w:lvl>
    <w:lvl w:ilvl="1">
      <w:start w:val="1"/>
      <w:numFmt w:val="lowerLetter"/>
      <w:lvlText w:val="%2."/>
      <w:lvlJc w:val="left"/>
      <w:pPr>
        <w:ind w:left="3549" w:hanging="360"/>
      </w:pPr>
    </w:lvl>
    <w:lvl w:ilvl="2">
      <w:start w:val="1"/>
      <w:numFmt w:val="lowerRoman"/>
      <w:lvlText w:val="%3."/>
      <w:lvlJc w:val="right"/>
      <w:pPr>
        <w:ind w:left="4269" w:hanging="180"/>
      </w:pPr>
    </w:lvl>
    <w:lvl w:ilvl="3">
      <w:start w:val="1"/>
      <w:numFmt w:val="decimal"/>
      <w:lvlText w:val="%4."/>
      <w:lvlJc w:val="left"/>
      <w:pPr>
        <w:ind w:left="4989" w:hanging="360"/>
      </w:pPr>
    </w:lvl>
    <w:lvl w:ilvl="4">
      <w:start w:val="1"/>
      <w:numFmt w:val="lowerLetter"/>
      <w:lvlText w:val="%5."/>
      <w:lvlJc w:val="left"/>
      <w:pPr>
        <w:ind w:left="5709" w:hanging="360"/>
      </w:pPr>
    </w:lvl>
    <w:lvl w:ilvl="5">
      <w:start w:val="1"/>
      <w:numFmt w:val="lowerRoman"/>
      <w:lvlText w:val="%6."/>
      <w:lvlJc w:val="right"/>
      <w:pPr>
        <w:ind w:left="6429" w:hanging="180"/>
      </w:pPr>
    </w:lvl>
    <w:lvl w:ilvl="6">
      <w:start w:val="1"/>
      <w:numFmt w:val="decimal"/>
      <w:lvlText w:val="%7."/>
      <w:lvlJc w:val="left"/>
      <w:pPr>
        <w:ind w:left="7149" w:hanging="360"/>
      </w:pPr>
    </w:lvl>
    <w:lvl w:ilvl="7">
      <w:start w:val="1"/>
      <w:numFmt w:val="lowerLetter"/>
      <w:lvlText w:val="%8."/>
      <w:lvlJc w:val="left"/>
      <w:pPr>
        <w:ind w:left="7869" w:hanging="360"/>
      </w:pPr>
    </w:lvl>
    <w:lvl w:ilvl="8">
      <w:start w:val="1"/>
      <w:numFmt w:val="lowerRoman"/>
      <w:lvlText w:val="%9."/>
      <w:lvlJc w:val="right"/>
      <w:pPr>
        <w:ind w:left="8589" w:hanging="180"/>
      </w:pPr>
    </w:lvl>
  </w:abstractNum>
  <w:abstractNum w:abstractNumId="1" w15:restartNumberingAfterBreak="0">
    <w:nsid w:val="048649D7"/>
    <w:multiLevelType w:val="multilevel"/>
    <w:tmpl w:val="F4ECAB9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13E24"/>
    <w:multiLevelType w:val="multilevel"/>
    <w:tmpl w:val="3AF679D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1770B"/>
    <w:multiLevelType w:val="multilevel"/>
    <w:tmpl w:val="423C8AA0"/>
    <w:lvl w:ilvl="0">
      <w:start w:val="1"/>
      <w:numFmt w:val="upperLetter"/>
      <w:lvlText w:val="%1."/>
      <w:lvlJc w:val="left"/>
      <w:pPr>
        <w:ind w:left="1431" w:hanging="690"/>
      </w:pPr>
    </w:lvl>
    <w:lvl w:ilvl="1">
      <w:start w:val="1"/>
      <w:numFmt w:val="decimal"/>
      <w:lvlText w:val="%2."/>
      <w:lvlJc w:val="left"/>
      <w:pPr>
        <w:ind w:left="1821" w:hanging="360"/>
      </w:pPr>
    </w:lvl>
    <w:lvl w:ilvl="2">
      <w:start w:val="1"/>
      <w:numFmt w:val="lowerRoman"/>
      <w:lvlText w:val="(%3)"/>
      <w:lvlJc w:val="left"/>
      <w:pPr>
        <w:ind w:left="3081" w:hanging="720"/>
      </w:pPr>
    </w:lvl>
    <w:lvl w:ilvl="3">
      <w:start w:val="1"/>
      <w:numFmt w:val="lowerLetter"/>
      <w:lvlText w:val="%4)"/>
      <w:lvlJc w:val="left"/>
      <w:pPr>
        <w:ind w:left="3261" w:hanging="360"/>
      </w:pPr>
    </w:lvl>
    <w:lvl w:ilvl="4">
      <w:start w:val="1"/>
      <w:numFmt w:val="lowerLetter"/>
      <w:lvlText w:val="%5."/>
      <w:lvlJc w:val="left"/>
      <w:pPr>
        <w:ind w:left="3981" w:hanging="360"/>
      </w:pPr>
    </w:lvl>
    <w:lvl w:ilvl="5">
      <w:start w:val="1"/>
      <w:numFmt w:val="lowerRoman"/>
      <w:lvlText w:val="%6."/>
      <w:lvlJc w:val="right"/>
      <w:pPr>
        <w:ind w:left="4701" w:hanging="180"/>
      </w:pPr>
    </w:lvl>
    <w:lvl w:ilvl="6">
      <w:start w:val="1"/>
      <w:numFmt w:val="decimal"/>
      <w:lvlText w:val="%7."/>
      <w:lvlJc w:val="left"/>
      <w:pPr>
        <w:ind w:left="5421" w:hanging="360"/>
      </w:pPr>
    </w:lvl>
    <w:lvl w:ilvl="7">
      <w:start w:val="1"/>
      <w:numFmt w:val="lowerLetter"/>
      <w:lvlText w:val="%8."/>
      <w:lvlJc w:val="left"/>
      <w:pPr>
        <w:ind w:left="6141" w:hanging="360"/>
      </w:pPr>
    </w:lvl>
    <w:lvl w:ilvl="8">
      <w:start w:val="1"/>
      <w:numFmt w:val="lowerRoman"/>
      <w:lvlText w:val="%9."/>
      <w:lvlJc w:val="right"/>
      <w:pPr>
        <w:ind w:left="6861" w:hanging="180"/>
      </w:pPr>
    </w:lvl>
  </w:abstractNum>
  <w:abstractNum w:abstractNumId="4" w15:restartNumberingAfterBreak="0">
    <w:nsid w:val="07A5055B"/>
    <w:multiLevelType w:val="multilevel"/>
    <w:tmpl w:val="3B3604D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248B4"/>
    <w:multiLevelType w:val="multilevel"/>
    <w:tmpl w:val="E08E3378"/>
    <w:lvl w:ilvl="0">
      <w:start w:val="1"/>
      <w:numFmt w:val="lowerLetter"/>
      <w:lvlText w:val="%1)"/>
      <w:lvlJc w:val="right"/>
      <w:pPr>
        <w:ind w:left="2700" w:hanging="18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0B526836"/>
    <w:multiLevelType w:val="multilevel"/>
    <w:tmpl w:val="758E48B2"/>
    <w:lvl w:ilvl="0">
      <w:start w:val="1"/>
      <w:numFmt w:val="lowerLetter"/>
      <w:lvlText w:val="%1)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A267DC"/>
    <w:multiLevelType w:val="multilevel"/>
    <w:tmpl w:val="3ED28FE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Roman"/>
      <w:lvlText w:val="%4."/>
      <w:lvlJc w:val="righ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0A63C3"/>
    <w:multiLevelType w:val="multilevel"/>
    <w:tmpl w:val="DD886AC0"/>
    <w:lvl w:ilvl="0">
      <w:start w:val="1"/>
      <w:numFmt w:val="lowerLetter"/>
      <w:lvlText w:val="(%1)"/>
      <w:lvlJc w:val="left"/>
      <w:pPr>
        <w:ind w:left="2829" w:hanging="360"/>
      </w:pPr>
    </w:lvl>
    <w:lvl w:ilvl="1">
      <w:start w:val="1"/>
      <w:numFmt w:val="lowerLetter"/>
      <w:lvlText w:val="%2."/>
      <w:lvlJc w:val="left"/>
      <w:pPr>
        <w:ind w:left="3549" w:hanging="360"/>
      </w:pPr>
    </w:lvl>
    <w:lvl w:ilvl="2">
      <w:start w:val="1"/>
      <w:numFmt w:val="lowerRoman"/>
      <w:lvlText w:val="%3."/>
      <w:lvlJc w:val="right"/>
      <w:pPr>
        <w:ind w:left="4269" w:hanging="180"/>
      </w:pPr>
    </w:lvl>
    <w:lvl w:ilvl="3">
      <w:start w:val="1"/>
      <w:numFmt w:val="decimal"/>
      <w:lvlText w:val="%4."/>
      <w:lvlJc w:val="left"/>
      <w:pPr>
        <w:ind w:left="4989" w:hanging="360"/>
      </w:pPr>
    </w:lvl>
    <w:lvl w:ilvl="4">
      <w:start w:val="1"/>
      <w:numFmt w:val="lowerLetter"/>
      <w:lvlText w:val="%5."/>
      <w:lvlJc w:val="left"/>
      <w:pPr>
        <w:ind w:left="5709" w:hanging="360"/>
      </w:pPr>
    </w:lvl>
    <w:lvl w:ilvl="5">
      <w:start w:val="1"/>
      <w:numFmt w:val="lowerRoman"/>
      <w:lvlText w:val="%6."/>
      <w:lvlJc w:val="right"/>
      <w:pPr>
        <w:ind w:left="6429" w:hanging="180"/>
      </w:pPr>
    </w:lvl>
    <w:lvl w:ilvl="6">
      <w:start w:val="1"/>
      <w:numFmt w:val="decimal"/>
      <w:lvlText w:val="%7."/>
      <w:lvlJc w:val="left"/>
      <w:pPr>
        <w:ind w:left="7149" w:hanging="360"/>
      </w:pPr>
    </w:lvl>
    <w:lvl w:ilvl="7">
      <w:start w:val="1"/>
      <w:numFmt w:val="lowerLetter"/>
      <w:lvlText w:val="%8."/>
      <w:lvlJc w:val="left"/>
      <w:pPr>
        <w:ind w:left="7869" w:hanging="360"/>
      </w:pPr>
    </w:lvl>
    <w:lvl w:ilvl="8">
      <w:start w:val="1"/>
      <w:numFmt w:val="lowerRoman"/>
      <w:lvlText w:val="%9."/>
      <w:lvlJc w:val="right"/>
      <w:pPr>
        <w:ind w:left="8589" w:hanging="180"/>
      </w:pPr>
    </w:lvl>
  </w:abstractNum>
  <w:abstractNum w:abstractNumId="9" w15:restartNumberingAfterBreak="0">
    <w:nsid w:val="108B625A"/>
    <w:multiLevelType w:val="multilevel"/>
    <w:tmpl w:val="AA4EED98"/>
    <w:lvl w:ilvl="0">
      <w:start w:val="1"/>
      <w:numFmt w:val="lowerLetter"/>
      <w:lvlText w:val="(%1)"/>
      <w:lvlJc w:val="left"/>
      <w:pPr>
        <w:ind w:left="2829" w:hanging="360"/>
      </w:pPr>
    </w:lvl>
    <w:lvl w:ilvl="1">
      <w:start w:val="1"/>
      <w:numFmt w:val="lowerLetter"/>
      <w:lvlText w:val="%2."/>
      <w:lvlJc w:val="left"/>
      <w:pPr>
        <w:ind w:left="3549" w:hanging="360"/>
      </w:pPr>
    </w:lvl>
    <w:lvl w:ilvl="2">
      <w:start w:val="1"/>
      <w:numFmt w:val="lowerRoman"/>
      <w:lvlText w:val="%3."/>
      <w:lvlJc w:val="right"/>
      <w:pPr>
        <w:ind w:left="4269" w:hanging="180"/>
      </w:pPr>
    </w:lvl>
    <w:lvl w:ilvl="3">
      <w:start w:val="1"/>
      <w:numFmt w:val="decimal"/>
      <w:lvlText w:val="%4."/>
      <w:lvlJc w:val="left"/>
      <w:pPr>
        <w:ind w:left="4989" w:hanging="360"/>
      </w:pPr>
    </w:lvl>
    <w:lvl w:ilvl="4">
      <w:start w:val="1"/>
      <w:numFmt w:val="lowerLetter"/>
      <w:lvlText w:val="%5."/>
      <w:lvlJc w:val="left"/>
      <w:pPr>
        <w:ind w:left="5709" w:hanging="360"/>
      </w:pPr>
    </w:lvl>
    <w:lvl w:ilvl="5">
      <w:start w:val="1"/>
      <w:numFmt w:val="lowerRoman"/>
      <w:lvlText w:val="%6."/>
      <w:lvlJc w:val="right"/>
      <w:pPr>
        <w:ind w:left="6429" w:hanging="180"/>
      </w:pPr>
    </w:lvl>
    <w:lvl w:ilvl="6">
      <w:start w:val="1"/>
      <w:numFmt w:val="decimal"/>
      <w:lvlText w:val="%7."/>
      <w:lvlJc w:val="left"/>
      <w:pPr>
        <w:ind w:left="7149" w:hanging="360"/>
      </w:pPr>
    </w:lvl>
    <w:lvl w:ilvl="7">
      <w:start w:val="1"/>
      <w:numFmt w:val="lowerLetter"/>
      <w:lvlText w:val="%8."/>
      <w:lvlJc w:val="left"/>
      <w:pPr>
        <w:ind w:left="7869" w:hanging="360"/>
      </w:pPr>
    </w:lvl>
    <w:lvl w:ilvl="8">
      <w:start w:val="1"/>
      <w:numFmt w:val="lowerRoman"/>
      <w:lvlText w:val="%9."/>
      <w:lvlJc w:val="right"/>
      <w:pPr>
        <w:ind w:left="8589" w:hanging="180"/>
      </w:pPr>
    </w:lvl>
  </w:abstractNum>
  <w:abstractNum w:abstractNumId="10" w15:restartNumberingAfterBreak="0">
    <w:nsid w:val="1160540C"/>
    <w:multiLevelType w:val="multilevel"/>
    <w:tmpl w:val="31725D4A"/>
    <w:lvl w:ilvl="0">
      <w:start w:val="1"/>
      <w:numFmt w:val="lowerLetter"/>
      <w:lvlText w:val="%1)"/>
      <w:lvlJc w:val="left"/>
      <w:pPr>
        <w:ind w:left="2145" w:hanging="360"/>
      </w:pPr>
    </w:lvl>
    <w:lvl w:ilvl="1">
      <w:start w:val="1"/>
      <w:numFmt w:val="lowerLetter"/>
      <w:lvlText w:val="%2."/>
      <w:lvlJc w:val="left"/>
      <w:pPr>
        <w:ind w:left="2865" w:hanging="360"/>
      </w:pPr>
    </w:lvl>
    <w:lvl w:ilvl="2">
      <w:start w:val="1"/>
      <w:numFmt w:val="lowerRoman"/>
      <w:lvlText w:val="%3."/>
      <w:lvlJc w:val="right"/>
      <w:pPr>
        <w:ind w:left="3585" w:hanging="180"/>
      </w:pPr>
    </w:lvl>
    <w:lvl w:ilvl="3">
      <w:start w:val="1"/>
      <w:numFmt w:val="decimal"/>
      <w:lvlText w:val="%4."/>
      <w:lvlJc w:val="left"/>
      <w:pPr>
        <w:ind w:left="4305" w:hanging="360"/>
      </w:pPr>
    </w:lvl>
    <w:lvl w:ilvl="4">
      <w:start w:val="1"/>
      <w:numFmt w:val="lowerLetter"/>
      <w:lvlText w:val="%5."/>
      <w:lvlJc w:val="left"/>
      <w:pPr>
        <w:ind w:left="5025" w:hanging="360"/>
      </w:pPr>
    </w:lvl>
    <w:lvl w:ilvl="5">
      <w:start w:val="1"/>
      <w:numFmt w:val="lowerRoman"/>
      <w:lvlText w:val="%6."/>
      <w:lvlJc w:val="right"/>
      <w:pPr>
        <w:ind w:left="5745" w:hanging="180"/>
      </w:pPr>
    </w:lvl>
    <w:lvl w:ilvl="6">
      <w:start w:val="1"/>
      <w:numFmt w:val="decimal"/>
      <w:lvlText w:val="%7."/>
      <w:lvlJc w:val="left"/>
      <w:pPr>
        <w:ind w:left="6465" w:hanging="360"/>
      </w:pPr>
    </w:lvl>
    <w:lvl w:ilvl="7">
      <w:start w:val="1"/>
      <w:numFmt w:val="lowerLetter"/>
      <w:lvlText w:val="%8."/>
      <w:lvlJc w:val="left"/>
      <w:pPr>
        <w:ind w:left="7185" w:hanging="360"/>
      </w:pPr>
    </w:lvl>
    <w:lvl w:ilvl="8">
      <w:start w:val="1"/>
      <w:numFmt w:val="lowerRoman"/>
      <w:lvlText w:val="%9."/>
      <w:lvlJc w:val="right"/>
      <w:pPr>
        <w:ind w:left="7905" w:hanging="180"/>
      </w:pPr>
    </w:lvl>
  </w:abstractNum>
  <w:abstractNum w:abstractNumId="11" w15:restartNumberingAfterBreak="0">
    <w:nsid w:val="11FB7AB9"/>
    <w:multiLevelType w:val="multilevel"/>
    <w:tmpl w:val="A1B658D0"/>
    <w:lvl w:ilvl="0">
      <w:start w:val="1"/>
      <w:numFmt w:val="lowerLetter"/>
      <w:lvlText w:val="%1."/>
      <w:lvlJc w:val="left"/>
      <w:pPr>
        <w:ind w:left="1101" w:hanging="360"/>
      </w:pPr>
    </w:lvl>
    <w:lvl w:ilvl="1">
      <w:start w:val="1"/>
      <w:numFmt w:val="lowerLetter"/>
      <w:lvlText w:val="%2."/>
      <w:lvlJc w:val="left"/>
      <w:pPr>
        <w:ind w:left="1821" w:hanging="360"/>
      </w:pPr>
    </w:lvl>
    <w:lvl w:ilvl="2">
      <w:start w:val="1"/>
      <w:numFmt w:val="lowerRoman"/>
      <w:lvlText w:val="%3."/>
      <w:lvlJc w:val="right"/>
      <w:pPr>
        <w:ind w:left="2541" w:hanging="180"/>
      </w:pPr>
    </w:lvl>
    <w:lvl w:ilvl="3">
      <w:start w:val="1"/>
      <w:numFmt w:val="decimal"/>
      <w:lvlText w:val="%4."/>
      <w:lvlJc w:val="left"/>
      <w:pPr>
        <w:ind w:left="3261" w:hanging="360"/>
      </w:pPr>
    </w:lvl>
    <w:lvl w:ilvl="4">
      <w:start w:val="1"/>
      <w:numFmt w:val="lowerLetter"/>
      <w:lvlText w:val="%5."/>
      <w:lvlJc w:val="left"/>
      <w:pPr>
        <w:ind w:left="3981" w:hanging="360"/>
      </w:pPr>
    </w:lvl>
    <w:lvl w:ilvl="5">
      <w:start w:val="1"/>
      <w:numFmt w:val="lowerRoman"/>
      <w:lvlText w:val="%6."/>
      <w:lvlJc w:val="right"/>
      <w:pPr>
        <w:ind w:left="4701" w:hanging="180"/>
      </w:pPr>
    </w:lvl>
    <w:lvl w:ilvl="6">
      <w:start w:val="1"/>
      <w:numFmt w:val="decimal"/>
      <w:lvlText w:val="%7."/>
      <w:lvlJc w:val="left"/>
      <w:pPr>
        <w:ind w:left="5421" w:hanging="360"/>
      </w:pPr>
    </w:lvl>
    <w:lvl w:ilvl="7">
      <w:start w:val="1"/>
      <w:numFmt w:val="lowerLetter"/>
      <w:lvlText w:val="%8."/>
      <w:lvlJc w:val="left"/>
      <w:pPr>
        <w:ind w:left="6141" w:hanging="360"/>
      </w:pPr>
    </w:lvl>
    <w:lvl w:ilvl="8">
      <w:start w:val="1"/>
      <w:numFmt w:val="lowerRoman"/>
      <w:lvlText w:val="%9."/>
      <w:lvlJc w:val="right"/>
      <w:pPr>
        <w:ind w:left="6861" w:hanging="180"/>
      </w:pPr>
    </w:lvl>
  </w:abstractNum>
  <w:abstractNum w:abstractNumId="12" w15:restartNumberingAfterBreak="0">
    <w:nsid w:val="13084B34"/>
    <w:multiLevelType w:val="multilevel"/>
    <w:tmpl w:val="C3729C18"/>
    <w:lvl w:ilvl="0">
      <w:start w:val="1"/>
      <w:numFmt w:val="lowerRoman"/>
      <w:lvlText w:val="(%1)"/>
      <w:lvlJc w:val="left"/>
      <w:pPr>
        <w:ind w:left="2160" w:hanging="72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6295DAF"/>
    <w:multiLevelType w:val="multilevel"/>
    <w:tmpl w:val="749E4980"/>
    <w:lvl w:ilvl="0">
      <w:start w:val="3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BE4912"/>
    <w:multiLevelType w:val="multilevel"/>
    <w:tmpl w:val="117E5BC8"/>
    <w:lvl w:ilvl="0">
      <w:start w:val="1"/>
      <w:numFmt w:val="lowerLetter"/>
      <w:lvlText w:val="%1."/>
      <w:lvlJc w:val="left"/>
      <w:pPr>
        <w:ind w:left="2040" w:hanging="690"/>
      </w:pPr>
    </w:lvl>
    <w:lvl w:ilvl="1">
      <w:start w:val="1"/>
      <w:numFmt w:val="lowerLetter"/>
      <w:lvlText w:val="%2."/>
      <w:lvlJc w:val="left"/>
      <w:pPr>
        <w:ind w:left="1821" w:hanging="360"/>
      </w:pPr>
    </w:lvl>
    <w:lvl w:ilvl="2">
      <w:start w:val="1"/>
      <w:numFmt w:val="lowerRoman"/>
      <w:lvlText w:val="%3."/>
      <w:lvlJc w:val="right"/>
      <w:pPr>
        <w:ind w:left="2541" w:hanging="180"/>
      </w:pPr>
    </w:lvl>
    <w:lvl w:ilvl="3">
      <w:start w:val="1"/>
      <w:numFmt w:val="decimal"/>
      <w:lvlText w:val="%4."/>
      <w:lvlJc w:val="left"/>
      <w:pPr>
        <w:ind w:left="3261" w:hanging="360"/>
      </w:pPr>
    </w:lvl>
    <w:lvl w:ilvl="4">
      <w:start w:val="1"/>
      <w:numFmt w:val="lowerLetter"/>
      <w:lvlText w:val="%5."/>
      <w:lvlJc w:val="left"/>
      <w:pPr>
        <w:ind w:left="3981" w:hanging="360"/>
      </w:pPr>
    </w:lvl>
    <w:lvl w:ilvl="5">
      <w:start w:val="1"/>
      <w:numFmt w:val="lowerRoman"/>
      <w:lvlText w:val="%6."/>
      <w:lvlJc w:val="right"/>
      <w:pPr>
        <w:ind w:left="4701" w:hanging="180"/>
      </w:pPr>
    </w:lvl>
    <w:lvl w:ilvl="6">
      <w:start w:val="1"/>
      <w:numFmt w:val="decimal"/>
      <w:lvlText w:val="%7."/>
      <w:lvlJc w:val="left"/>
      <w:pPr>
        <w:ind w:left="5421" w:hanging="360"/>
      </w:pPr>
    </w:lvl>
    <w:lvl w:ilvl="7">
      <w:start w:val="1"/>
      <w:numFmt w:val="lowerLetter"/>
      <w:lvlText w:val="%8."/>
      <w:lvlJc w:val="left"/>
      <w:pPr>
        <w:ind w:left="6141" w:hanging="360"/>
      </w:pPr>
    </w:lvl>
    <w:lvl w:ilvl="8">
      <w:start w:val="1"/>
      <w:numFmt w:val="lowerRoman"/>
      <w:lvlText w:val="%9."/>
      <w:lvlJc w:val="right"/>
      <w:pPr>
        <w:ind w:left="6861" w:hanging="180"/>
      </w:pPr>
    </w:lvl>
  </w:abstractNum>
  <w:abstractNum w:abstractNumId="15" w15:restartNumberingAfterBreak="0">
    <w:nsid w:val="1BFE18D3"/>
    <w:multiLevelType w:val="multilevel"/>
    <w:tmpl w:val="1422E48E"/>
    <w:lvl w:ilvl="0">
      <w:start w:val="1"/>
      <w:numFmt w:val="lowerLetter"/>
      <w:lvlText w:val="(%1)"/>
      <w:lvlJc w:val="left"/>
      <w:pPr>
        <w:ind w:left="1095" w:hanging="360"/>
      </w:pPr>
    </w:lvl>
    <w:lvl w:ilvl="1">
      <w:start w:val="1"/>
      <w:numFmt w:val="upperLetter"/>
      <w:lvlText w:val="%2."/>
      <w:lvlJc w:val="left"/>
      <w:pPr>
        <w:ind w:left="1815" w:hanging="360"/>
      </w:pPr>
    </w:lvl>
    <w:lvl w:ilvl="2">
      <w:start w:val="1"/>
      <w:numFmt w:val="lowerRoman"/>
      <w:lvlText w:val="%3."/>
      <w:lvlJc w:val="right"/>
      <w:pPr>
        <w:ind w:left="2535" w:hanging="180"/>
      </w:pPr>
    </w:lvl>
    <w:lvl w:ilvl="3">
      <w:start w:val="1"/>
      <w:numFmt w:val="decimal"/>
      <w:lvlText w:val="%4."/>
      <w:lvlJc w:val="left"/>
      <w:pPr>
        <w:ind w:left="3255" w:hanging="360"/>
      </w:pPr>
    </w:lvl>
    <w:lvl w:ilvl="4">
      <w:start w:val="1"/>
      <w:numFmt w:val="lowerLetter"/>
      <w:lvlText w:val="%5."/>
      <w:lvlJc w:val="left"/>
      <w:pPr>
        <w:ind w:left="3975" w:hanging="360"/>
      </w:pPr>
    </w:lvl>
    <w:lvl w:ilvl="5">
      <w:start w:val="1"/>
      <w:numFmt w:val="lowerRoman"/>
      <w:lvlText w:val="%6."/>
      <w:lvlJc w:val="right"/>
      <w:pPr>
        <w:ind w:left="4695" w:hanging="180"/>
      </w:pPr>
    </w:lvl>
    <w:lvl w:ilvl="6">
      <w:start w:val="1"/>
      <w:numFmt w:val="decimal"/>
      <w:lvlText w:val="%7."/>
      <w:lvlJc w:val="left"/>
      <w:pPr>
        <w:ind w:left="5415" w:hanging="360"/>
      </w:pPr>
    </w:lvl>
    <w:lvl w:ilvl="7">
      <w:start w:val="1"/>
      <w:numFmt w:val="lowerLetter"/>
      <w:lvlText w:val="%8."/>
      <w:lvlJc w:val="left"/>
      <w:pPr>
        <w:ind w:left="6135" w:hanging="360"/>
      </w:pPr>
    </w:lvl>
    <w:lvl w:ilvl="8">
      <w:start w:val="1"/>
      <w:numFmt w:val="lowerRoman"/>
      <w:lvlText w:val="%9."/>
      <w:lvlJc w:val="right"/>
      <w:pPr>
        <w:ind w:left="6855" w:hanging="180"/>
      </w:pPr>
    </w:lvl>
  </w:abstractNum>
  <w:abstractNum w:abstractNumId="16" w15:restartNumberingAfterBreak="0">
    <w:nsid w:val="1C077A79"/>
    <w:multiLevelType w:val="multilevel"/>
    <w:tmpl w:val="9C0610EA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4674B82"/>
    <w:multiLevelType w:val="multilevel"/>
    <w:tmpl w:val="F8C0A3E6"/>
    <w:lvl w:ilvl="0">
      <w:start w:val="1"/>
      <w:numFmt w:val="lowerLetter"/>
      <w:lvlText w:val="%1)"/>
      <w:lvlJc w:val="left"/>
      <w:pPr>
        <w:ind w:left="2526" w:hanging="360"/>
      </w:pPr>
    </w:lvl>
    <w:lvl w:ilvl="1">
      <w:start w:val="1"/>
      <w:numFmt w:val="upperLetter"/>
      <w:lvlText w:val="%2."/>
      <w:lvlJc w:val="left"/>
      <w:pPr>
        <w:ind w:left="3246" w:hanging="360"/>
      </w:pPr>
    </w:lvl>
    <w:lvl w:ilvl="2">
      <w:start w:val="1"/>
      <w:numFmt w:val="lowerRoman"/>
      <w:lvlText w:val="%3."/>
      <w:lvlJc w:val="right"/>
      <w:pPr>
        <w:ind w:left="3966" w:hanging="180"/>
      </w:pPr>
    </w:lvl>
    <w:lvl w:ilvl="3">
      <w:start w:val="1"/>
      <w:numFmt w:val="decimal"/>
      <w:lvlText w:val="%4."/>
      <w:lvlJc w:val="left"/>
      <w:pPr>
        <w:ind w:left="4686" w:hanging="360"/>
      </w:pPr>
    </w:lvl>
    <w:lvl w:ilvl="4">
      <w:start w:val="1"/>
      <w:numFmt w:val="lowerLetter"/>
      <w:lvlText w:val="%5."/>
      <w:lvlJc w:val="left"/>
      <w:pPr>
        <w:ind w:left="5406" w:hanging="360"/>
      </w:pPr>
    </w:lvl>
    <w:lvl w:ilvl="5">
      <w:start w:val="1"/>
      <w:numFmt w:val="lowerRoman"/>
      <w:lvlText w:val="%6."/>
      <w:lvlJc w:val="right"/>
      <w:pPr>
        <w:ind w:left="6126" w:hanging="180"/>
      </w:pPr>
    </w:lvl>
    <w:lvl w:ilvl="6">
      <w:start w:val="1"/>
      <w:numFmt w:val="decimal"/>
      <w:lvlText w:val="%7."/>
      <w:lvlJc w:val="left"/>
      <w:pPr>
        <w:ind w:left="6846" w:hanging="360"/>
      </w:pPr>
    </w:lvl>
    <w:lvl w:ilvl="7">
      <w:start w:val="1"/>
      <w:numFmt w:val="lowerLetter"/>
      <w:lvlText w:val="%8."/>
      <w:lvlJc w:val="left"/>
      <w:pPr>
        <w:ind w:left="7566" w:hanging="360"/>
      </w:pPr>
    </w:lvl>
    <w:lvl w:ilvl="8">
      <w:start w:val="1"/>
      <w:numFmt w:val="lowerRoman"/>
      <w:lvlText w:val="%9."/>
      <w:lvlJc w:val="right"/>
      <w:pPr>
        <w:ind w:left="8286" w:hanging="180"/>
      </w:pPr>
    </w:lvl>
  </w:abstractNum>
  <w:abstractNum w:abstractNumId="18" w15:restartNumberingAfterBreak="0">
    <w:nsid w:val="2641370E"/>
    <w:multiLevelType w:val="multilevel"/>
    <w:tmpl w:val="9644243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A4F4F"/>
    <w:multiLevelType w:val="multilevel"/>
    <w:tmpl w:val="829AF2F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F63D17"/>
    <w:multiLevelType w:val="multilevel"/>
    <w:tmpl w:val="AFBAE0F4"/>
    <w:lvl w:ilvl="0">
      <w:start w:val="1"/>
      <w:numFmt w:val="lowerLetter"/>
      <w:lvlText w:val="%1)"/>
      <w:lvlJc w:val="left"/>
      <w:pPr>
        <w:ind w:left="1710" w:hanging="360"/>
      </w:pPr>
    </w:lvl>
    <w:lvl w:ilvl="1">
      <w:start w:val="1"/>
      <w:numFmt w:val="lowerLetter"/>
      <w:lvlText w:val="%2."/>
      <w:lvlJc w:val="left"/>
      <w:pPr>
        <w:ind w:left="2430" w:hanging="360"/>
      </w:pPr>
    </w:lvl>
    <w:lvl w:ilvl="2">
      <w:start w:val="1"/>
      <w:numFmt w:val="lowerRoman"/>
      <w:lvlText w:val="%3."/>
      <w:lvlJc w:val="right"/>
      <w:pPr>
        <w:ind w:left="3150" w:hanging="180"/>
      </w:pPr>
    </w:lvl>
    <w:lvl w:ilvl="3">
      <w:start w:val="1"/>
      <w:numFmt w:val="decimal"/>
      <w:lvlText w:val="%4."/>
      <w:lvlJc w:val="left"/>
      <w:pPr>
        <w:ind w:left="3870" w:hanging="360"/>
      </w:pPr>
    </w:lvl>
    <w:lvl w:ilvl="4">
      <w:start w:val="1"/>
      <w:numFmt w:val="lowerLetter"/>
      <w:lvlText w:val="%5."/>
      <w:lvlJc w:val="left"/>
      <w:pPr>
        <w:ind w:left="4590" w:hanging="360"/>
      </w:pPr>
    </w:lvl>
    <w:lvl w:ilvl="5">
      <w:start w:val="1"/>
      <w:numFmt w:val="lowerRoman"/>
      <w:lvlText w:val="%6."/>
      <w:lvlJc w:val="right"/>
      <w:pPr>
        <w:ind w:left="5310" w:hanging="180"/>
      </w:pPr>
    </w:lvl>
    <w:lvl w:ilvl="6">
      <w:start w:val="1"/>
      <w:numFmt w:val="decimal"/>
      <w:lvlText w:val="%7."/>
      <w:lvlJc w:val="left"/>
      <w:pPr>
        <w:ind w:left="6030" w:hanging="360"/>
      </w:pPr>
    </w:lvl>
    <w:lvl w:ilvl="7">
      <w:start w:val="1"/>
      <w:numFmt w:val="lowerLetter"/>
      <w:lvlText w:val="%8."/>
      <w:lvlJc w:val="left"/>
      <w:pPr>
        <w:ind w:left="6750" w:hanging="360"/>
      </w:pPr>
    </w:lvl>
    <w:lvl w:ilvl="8">
      <w:start w:val="1"/>
      <w:numFmt w:val="lowerRoman"/>
      <w:lvlText w:val="%9."/>
      <w:lvlJc w:val="right"/>
      <w:pPr>
        <w:ind w:left="7470" w:hanging="180"/>
      </w:pPr>
    </w:lvl>
  </w:abstractNum>
  <w:abstractNum w:abstractNumId="21" w15:restartNumberingAfterBreak="0">
    <w:nsid w:val="2DB2307B"/>
    <w:multiLevelType w:val="multilevel"/>
    <w:tmpl w:val="5ADE7CE4"/>
    <w:lvl w:ilvl="0">
      <w:start w:val="1"/>
      <w:numFmt w:val="upperLetter"/>
      <w:lvlText w:val="%1."/>
      <w:lvlJc w:val="left"/>
      <w:pPr>
        <w:ind w:left="1980" w:hanging="720"/>
      </w:pPr>
    </w:lvl>
    <w:lvl w:ilvl="1">
      <w:start w:val="1"/>
      <w:numFmt w:val="lowerLetter"/>
      <w:lvlText w:val="%2."/>
      <w:lvlJc w:val="left"/>
      <w:pPr>
        <w:ind w:left="2340" w:hanging="360"/>
      </w:pPr>
    </w:lvl>
    <w:lvl w:ilvl="2">
      <w:start w:val="1"/>
      <w:numFmt w:val="lowerRoman"/>
      <w:lvlText w:val="%3."/>
      <w:lvlJc w:val="right"/>
      <w:pPr>
        <w:ind w:left="3060" w:hanging="180"/>
      </w:pPr>
    </w:lvl>
    <w:lvl w:ilvl="3">
      <w:start w:val="1"/>
      <w:numFmt w:val="decimal"/>
      <w:lvlText w:val="%4."/>
      <w:lvlJc w:val="left"/>
      <w:pPr>
        <w:ind w:left="3780" w:hanging="360"/>
      </w:pPr>
    </w:lvl>
    <w:lvl w:ilvl="4">
      <w:start w:val="1"/>
      <w:numFmt w:val="lowerLetter"/>
      <w:lvlText w:val="%5."/>
      <w:lvlJc w:val="left"/>
      <w:pPr>
        <w:ind w:left="4500" w:hanging="360"/>
      </w:pPr>
    </w:lvl>
    <w:lvl w:ilvl="5">
      <w:start w:val="1"/>
      <w:numFmt w:val="lowerRoman"/>
      <w:lvlText w:val="%6."/>
      <w:lvlJc w:val="right"/>
      <w:pPr>
        <w:ind w:left="5220" w:hanging="180"/>
      </w:pPr>
    </w:lvl>
    <w:lvl w:ilvl="6">
      <w:start w:val="1"/>
      <w:numFmt w:val="decimal"/>
      <w:lvlText w:val="%7."/>
      <w:lvlJc w:val="left"/>
      <w:pPr>
        <w:ind w:left="5940" w:hanging="360"/>
      </w:pPr>
    </w:lvl>
    <w:lvl w:ilvl="7">
      <w:start w:val="1"/>
      <w:numFmt w:val="lowerLetter"/>
      <w:lvlText w:val="%8."/>
      <w:lvlJc w:val="left"/>
      <w:pPr>
        <w:ind w:left="6660" w:hanging="360"/>
      </w:pPr>
    </w:lvl>
    <w:lvl w:ilvl="8">
      <w:start w:val="1"/>
      <w:numFmt w:val="lowerRoman"/>
      <w:lvlText w:val="%9."/>
      <w:lvlJc w:val="right"/>
      <w:pPr>
        <w:ind w:left="7380" w:hanging="180"/>
      </w:pPr>
    </w:lvl>
  </w:abstractNum>
  <w:abstractNum w:abstractNumId="22" w15:restartNumberingAfterBreak="0">
    <w:nsid w:val="2E750ADA"/>
    <w:multiLevelType w:val="multilevel"/>
    <w:tmpl w:val="03120C3C"/>
    <w:lvl w:ilvl="0">
      <w:start w:val="1"/>
      <w:numFmt w:val="lowerLetter"/>
      <w:lvlText w:val="%1)"/>
      <w:lvlJc w:val="left"/>
      <w:pPr>
        <w:ind w:left="1710" w:hanging="360"/>
      </w:pPr>
    </w:lvl>
    <w:lvl w:ilvl="1">
      <w:start w:val="1"/>
      <w:numFmt w:val="lowerLetter"/>
      <w:lvlText w:val="%2."/>
      <w:lvlJc w:val="left"/>
      <w:pPr>
        <w:ind w:left="2430" w:hanging="360"/>
      </w:pPr>
    </w:lvl>
    <w:lvl w:ilvl="2">
      <w:start w:val="1"/>
      <w:numFmt w:val="lowerRoman"/>
      <w:lvlText w:val="%3."/>
      <w:lvlJc w:val="right"/>
      <w:pPr>
        <w:ind w:left="3150" w:hanging="180"/>
      </w:pPr>
    </w:lvl>
    <w:lvl w:ilvl="3">
      <w:start w:val="1"/>
      <w:numFmt w:val="decimal"/>
      <w:lvlText w:val="%4."/>
      <w:lvlJc w:val="left"/>
      <w:pPr>
        <w:ind w:left="3870" w:hanging="360"/>
      </w:pPr>
    </w:lvl>
    <w:lvl w:ilvl="4">
      <w:start w:val="1"/>
      <w:numFmt w:val="lowerLetter"/>
      <w:lvlText w:val="%5."/>
      <w:lvlJc w:val="left"/>
      <w:pPr>
        <w:ind w:left="4590" w:hanging="360"/>
      </w:pPr>
    </w:lvl>
    <w:lvl w:ilvl="5">
      <w:start w:val="1"/>
      <w:numFmt w:val="lowerRoman"/>
      <w:lvlText w:val="%6."/>
      <w:lvlJc w:val="right"/>
      <w:pPr>
        <w:ind w:left="5310" w:hanging="180"/>
      </w:pPr>
    </w:lvl>
    <w:lvl w:ilvl="6">
      <w:start w:val="1"/>
      <w:numFmt w:val="decimal"/>
      <w:lvlText w:val="%7."/>
      <w:lvlJc w:val="left"/>
      <w:pPr>
        <w:ind w:left="6030" w:hanging="360"/>
      </w:pPr>
    </w:lvl>
    <w:lvl w:ilvl="7">
      <w:start w:val="1"/>
      <w:numFmt w:val="lowerLetter"/>
      <w:lvlText w:val="%8."/>
      <w:lvlJc w:val="left"/>
      <w:pPr>
        <w:ind w:left="6750" w:hanging="360"/>
      </w:pPr>
    </w:lvl>
    <w:lvl w:ilvl="8">
      <w:start w:val="1"/>
      <w:numFmt w:val="lowerRoman"/>
      <w:lvlText w:val="%9."/>
      <w:lvlJc w:val="right"/>
      <w:pPr>
        <w:ind w:left="7470" w:hanging="180"/>
      </w:pPr>
    </w:lvl>
  </w:abstractNum>
  <w:abstractNum w:abstractNumId="23" w15:restartNumberingAfterBreak="0">
    <w:nsid w:val="32342E06"/>
    <w:multiLevelType w:val="hybridMultilevel"/>
    <w:tmpl w:val="DA5A4A92"/>
    <w:lvl w:ilvl="0" w:tplc="1EF4D0E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DE3241"/>
    <w:multiLevelType w:val="multilevel"/>
    <w:tmpl w:val="35AA361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3B1044"/>
    <w:multiLevelType w:val="multilevel"/>
    <w:tmpl w:val="75A81538"/>
    <w:lvl w:ilvl="0">
      <w:start w:val="1"/>
      <w:numFmt w:val="lowerLetter"/>
      <w:lvlText w:val="%1."/>
      <w:lvlJc w:val="left"/>
      <w:pPr>
        <w:ind w:left="2055" w:hanging="705"/>
      </w:pPr>
    </w:lvl>
    <w:lvl w:ilvl="1">
      <w:start w:val="1"/>
      <w:numFmt w:val="lowerLetter"/>
      <w:lvlText w:val="%2."/>
      <w:lvlJc w:val="left"/>
      <w:pPr>
        <w:ind w:left="1821" w:hanging="360"/>
      </w:pPr>
    </w:lvl>
    <w:lvl w:ilvl="2">
      <w:start w:val="1"/>
      <w:numFmt w:val="lowerRoman"/>
      <w:lvlText w:val="%3."/>
      <w:lvlJc w:val="right"/>
      <w:pPr>
        <w:ind w:left="2541" w:hanging="180"/>
      </w:pPr>
    </w:lvl>
    <w:lvl w:ilvl="3">
      <w:start w:val="1"/>
      <w:numFmt w:val="decimal"/>
      <w:lvlText w:val="%4."/>
      <w:lvlJc w:val="left"/>
      <w:pPr>
        <w:ind w:left="3261" w:hanging="360"/>
      </w:pPr>
    </w:lvl>
    <w:lvl w:ilvl="4">
      <w:start w:val="1"/>
      <w:numFmt w:val="lowerLetter"/>
      <w:lvlText w:val="%5."/>
      <w:lvlJc w:val="left"/>
      <w:pPr>
        <w:ind w:left="3981" w:hanging="360"/>
      </w:pPr>
    </w:lvl>
    <w:lvl w:ilvl="5">
      <w:start w:val="1"/>
      <w:numFmt w:val="lowerRoman"/>
      <w:lvlText w:val="%6."/>
      <w:lvlJc w:val="right"/>
      <w:pPr>
        <w:ind w:left="4701" w:hanging="180"/>
      </w:pPr>
    </w:lvl>
    <w:lvl w:ilvl="6">
      <w:start w:val="1"/>
      <w:numFmt w:val="decimal"/>
      <w:lvlText w:val="%7."/>
      <w:lvlJc w:val="left"/>
      <w:pPr>
        <w:ind w:left="5421" w:hanging="360"/>
      </w:pPr>
    </w:lvl>
    <w:lvl w:ilvl="7">
      <w:start w:val="1"/>
      <w:numFmt w:val="lowerLetter"/>
      <w:lvlText w:val="%8."/>
      <w:lvlJc w:val="left"/>
      <w:pPr>
        <w:ind w:left="6141" w:hanging="360"/>
      </w:pPr>
    </w:lvl>
    <w:lvl w:ilvl="8">
      <w:start w:val="1"/>
      <w:numFmt w:val="lowerRoman"/>
      <w:lvlText w:val="%9."/>
      <w:lvlJc w:val="right"/>
      <w:pPr>
        <w:ind w:left="6861" w:hanging="180"/>
      </w:pPr>
    </w:lvl>
  </w:abstractNum>
  <w:abstractNum w:abstractNumId="26" w15:restartNumberingAfterBreak="0">
    <w:nsid w:val="38B83AEE"/>
    <w:multiLevelType w:val="multilevel"/>
    <w:tmpl w:val="E350F4D0"/>
    <w:lvl w:ilvl="0">
      <w:start w:val="11"/>
      <w:numFmt w:val="upperLetter"/>
      <w:lvlText w:val="%1."/>
      <w:lvlJc w:val="left"/>
      <w:pPr>
        <w:ind w:left="2157" w:hanging="675"/>
      </w:pPr>
    </w:lvl>
    <w:lvl w:ilvl="1">
      <w:start w:val="1"/>
      <w:numFmt w:val="lowerLetter"/>
      <w:lvlText w:val="%2."/>
      <w:lvlJc w:val="left"/>
      <w:pPr>
        <w:ind w:left="2562" w:hanging="360"/>
      </w:pPr>
    </w:lvl>
    <w:lvl w:ilvl="2">
      <w:start w:val="1"/>
      <w:numFmt w:val="lowerRoman"/>
      <w:lvlText w:val="%3."/>
      <w:lvlJc w:val="right"/>
      <w:pPr>
        <w:ind w:left="3282" w:hanging="180"/>
      </w:pPr>
    </w:lvl>
    <w:lvl w:ilvl="3">
      <w:start w:val="1"/>
      <w:numFmt w:val="decimal"/>
      <w:lvlText w:val="%4."/>
      <w:lvlJc w:val="left"/>
      <w:pPr>
        <w:ind w:left="4002" w:hanging="360"/>
      </w:pPr>
    </w:lvl>
    <w:lvl w:ilvl="4">
      <w:start w:val="1"/>
      <w:numFmt w:val="lowerLetter"/>
      <w:lvlText w:val="%5."/>
      <w:lvlJc w:val="left"/>
      <w:pPr>
        <w:ind w:left="4722" w:hanging="360"/>
      </w:pPr>
    </w:lvl>
    <w:lvl w:ilvl="5">
      <w:start w:val="1"/>
      <w:numFmt w:val="lowerRoman"/>
      <w:lvlText w:val="%6."/>
      <w:lvlJc w:val="right"/>
      <w:pPr>
        <w:ind w:left="5442" w:hanging="180"/>
      </w:pPr>
    </w:lvl>
    <w:lvl w:ilvl="6">
      <w:start w:val="1"/>
      <w:numFmt w:val="decimal"/>
      <w:lvlText w:val="%7."/>
      <w:lvlJc w:val="left"/>
      <w:pPr>
        <w:ind w:left="6162" w:hanging="360"/>
      </w:pPr>
    </w:lvl>
    <w:lvl w:ilvl="7">
      <w:start w:val="1"/>
      <w:numFmt w:val="lowerLetter"/>
      <w:lvlText w:val="%8."/>
      <w:lvlJc w:val="left"/>
      <w:pPr>
        <w:ind w:left="6882" w:hanging="360"/>
      </w:pPr>
    </w:lvl>
    <w:lvl w:ilvl="8">
      <w:start w:val="1"/>
      <w:numFmt w:val="lowerRoman"/>
      <w:lvlText w:val="%9."/>
      <w:lvlJc w:val="right"/>
      <w:pPr>
        <w:ind w:left="7602" w:hanging="180"/>
      </w:pPr>
    </w:lvl>
  </w:abstractNum>
  <w:abstractNum w:abstractNumId="27" w15:restartNumberingAfterBreak="0">
    <w:nsid w:val="3E895CFC"/>
    <w:multiLevelType w:val="multilevel"/>
    <w:tmpl w:val="0A5237E0"/>
    <w:lvl w:ilvl="0">
      <w:start w:val="1"/>
      <w:numFmt w:val="lowerLetter"/>
      <w:lvlText w:val="%1)"/>
      <w:lvlJc w:val="left"/>
      <w:pPr>
        <w:ind w:left="2610" w:hanging="360"/>
      </w:pPr>
    </w:lvl>
    <w:lvl w:ilvl="1">
      <w:start w:val="1"/>
      <w:numFmt w:val="lowerLetter"/>
      <w:lvlText w:val="%2."/>
      <w:lvlJc w:val="left"/>
      <w:pPr>
        <w:ind w:left="3330" w:hanging="360"/>
      </w:pPr>
    </w:lvl>
    <w:lvl w:ilvl="2">
      <w:start w:val="1"/>
      <w:numFmt w:val="lowerRoman"/>
      <w:lvlText w:val="%3."/>
      <w:lvlJc w:val="right"/>
      <w:pPr>
        <w:ind w:left="4050" w:hanging="180"/>
      </w:pPr>
    </w:lvl>
    <w:lvl w:ilvl="3">
      <w:start w:val="1"/>
      <w:numFmt w:val="decimal"/>
      <w:lvlText w:val="%4."/>
      <w:lvlJc w:val="left"/>
      <w:pPr>
        <w:ind w:left="4770" w:hanging="360"/>
      </w:pPr>
    </w:lvl>
    <w:lvl w:ilvl="4">
      <w:start w:val="1"/>
      <w:numFmt w:val="lowerLetter"/>
      <w:lvlText w:val="%5."/>
      <w:lvlJc w:val="left"/>
      <w:pPr>
        <w:ind w:left="5490" w:hanging="360"/>
      </w:pPr>
    </w:lvl>
    <w:lvl w:ilvl="5">
      <w:start w:val="1"/>
      <w:numFmt w:val="lowerRoman"/>
      <w:lvlText w:val="%6."/>
      <w:lvlJc w:val="right"/>
      <w:pPr>
        <w:ind w:left="6210" w:hanging="180"/>
      </w:pPr>
    </w:lvl>
    <w:lvl w:ilvl="6">
      <w:start w:val="1"/>
      <w:numFmt w:val="decimal"/>
      <w:lvlText w:val="%7."/>
      <w:lvlJc w:val="left"/>
      <w:pPr>
        <w:ind w:left="6930" w:hanging="360"/>
      </w:pPr>
    </w:lvl>
    <w:lvl w:ilvl="7">
      <w:start w:val="1"/>
      <w:numFmt w:val="lowerLetter"/>
      <w:lvlText w:val="%8."/>
      <w:lvlJc w:val="left"/>
      <w:pPr>
        <w:ind w:left="7650" w:hanging="360"/>
      </w:pPr>
    </w:lvl>
    <w:lvl w:ilvl="8">
      <w:start w:val="1"/>
      <w:numFmt w:val="lowerRoman"/>
      <w:lvlText w:val="%9."/>
      <w:lvlJc w:val="right"/>
      <w:pPr>
        <w:ind w:left="8370" w:hanging="180"/>
      </w:pPr>
    </w:lvl>
  </w:abstractNum>
  <w:abstractNum w:abstractNumId="28" w15:restartNumberingAfterBreak="0">
    <w:nsid w:val="43E72E7C"/>
    <w:multiLevelType w:val="multilevel"/>
    <w:tmpl w:val="15DE4096"/>
    <w:lvl w:ilvl="0">
      <w:start w:val="1"/>
      <w:numFmt w:val="lowerLetter"/>
      <w:lvlText w:val="%1)"/>
      <w:lvlJc w:val="left"/>
      <w:pPr>
        <w:ind w:left="2250" w:hanging="360"/>
      </w:pPr>
    </w:lvl>
    <w:lvl w:ilvl="1">
      <w:start w:val="1"/>
      <w:numFmt w:val="upp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3966" w:hanging="180"/>
      </w:pPr>
    </w:lvl>
    <w:lvl w:ilvl="3">
      <w:start w:val="1"/>
      <w:numFmt w:val="decimal"/>
      <w:lvlText w:val="%4."/>
      <w:lvlJc w:val="left"/>
      <w:pPr>
        <w:ind w:left="4686" w:hanging="360"/>
      </w:pPr>
    </w:lvl>
    <w:lvl w:ilvl="4">
      <w:start w:val="1"/>
      <w:numFmt w:val="lowerLetter"/>
      <w:lvlText w:val="%5."/>
      <w:lvlJc w:val="left"/>
      <w:pPr>
        <w:ind w:left="5406" w:hanging="360"/>
      </w:pPr>
    </w:lvl>
    <w:lvl w:ilvl="5">
      <w:start w:val="1"/>
      <w:numFmt w:val="lowerRoman"/>
      <w:lvlText w:val="%6."/>
      <w:lvlJc w:val="right"/>
      <w:pPr>
        <w:ind w:left="6126" w:hanging="180"/>
      </w:pPr>
    </w:lvl>
    <w:lvl w:ilvl="6">
      <w:start w:val="1"/>
      <w:numFmt w:val="decimal"/>
      <w:lvlText w:val="%7."/>
      <w:lvlJc w:val="left"/>
      <w:pPr>
        <w:ind w:left="6846" w:hanging="360"/>
      </w:pPr>
    </w:lvl>
    <w:lvl w:ilvl="7">
      <w:start w:val="1"/>
      <w:numFmt w:val="lowerLetter"/>
      <w:lvlText w:val="%8."/>
      <w:lvlJc w:val="left"/>
      <w:pPr>
        <w:ind w:left="7566" w:hanging="360"/>
      </w:pPr>
    </w:lvl>
    <w:lvl w:ilvl="8">
      <w:start w:val="1"/>
      <w:numFmt w:val="lowerRoman"/>
      <w:lvlText w:val="%9."/>
      <w:lvlJc w:val="right"/>
      <w:pPr>
        <w:ind w:left="8286" w:hanging="180"/>
      </w:pPr>
    </w:lvl>
  </w:abstractNum>
  <w:abstractNum w:abstractNumId="29" w15:restartNumberingAfterBreak="0">
    <w:nsid w:val="46125227"/>
    <w:multiLevelType w:val="multilevel"/>
    <w:tmpl w:val="D7324FEE"/>
    <w:lvl w:ilvl="0">
      <w:start w:val="1"/>
      <w:numFmt w:val="upperLetter"/>
      <w:lvlText w:val="%1."/>
      <w:lvlJc w:val="left"/>
      <w:pPr>
        <w:ind w:left="1980" w:hanging="360"/>
      </w:pPr>
    </w:lvl>
    <w:lvl w:ilvl="1">
      <w:start w:val="1"/>
      <w:numFmt w:val="lowerLetter"/>
      <w:lvlText w:val="%2."/>
      <w:lvlJc w:val="left"/>
      <w:pPr>
        <w:ind w:left="2700" w:hanging="360"/>
      </w:pPr>
    </w:lvl>
    <w:lvl w:ilvl="2">
      <w:start w:val="1"/>
      <w:numFmt w:val="lowerRoman"/>
      <w:lvlText w:val="%3."/>
      <w:lvlJc w:val="right"/>
      <w:pPr>
        <w:ind w:left="3420" w:hanging="180"/>
      </w:pPr>
    </w:lvl>
    <w:lvl w:ilvl="3">
      <w:start w:val="1"/>
      <w:numFmt w:val="decimal"/>
      <w:lvlText w:val="%4."/>
      <w:lvlJc w:val="left"/>
      <w:pPr>
        <w:ind w:left="4140" w:hanging="360"/>
      </w:pPr>
    </w:lvl>
    <w:lvl w:ilvl="4">
      <w:start w:val="1"/>
      <w:numFmt w:val="lowerLetter"/>
      <w:lvlText w:val="%5."/>
      <w:lvlJc w:val="left"/>
      <w:pPr>
        <w:ind w:left="4860" w:hanging="360"/>
      </w:pPr>
    </w:lvl>
    <w:lvl w:ilvl="5">
      <w:start w:val="1"/>
      <w:numFmt w:val="lowerRoman"/>
      <w:lvlText w:val="%6."/>
      <w:lvlJc w:val="right"/>
      <w:pPr>
        <w:ind w:left="5580" w:hanging="180"/>
      </w:pPr>
    </w:lvl>
    <w:lvl w:ilvl="6">
      <w:start w:val="1"/>
      <w:numFmt w:val="decimal"/>
      <w:lvlText w:val="%7."/>
      <w:lvlJc w:val="left"/>
      <w:pPr>
        <w:ind w:left="6300" w:hanging="360"/>
      </w:pPr>
    </w:lvl>
    <w:lvl w:ilvl="7">
      <w:start w:val="1"/>
      <w:numFmt w:val="lowerLetter"/>
      <w:lvlText w:val="%8."/>
      <w:lvlJc w:val="left"/>
      <w:pPr>
        <w:ind w:left="7020" w:hanging="360"/>
      </w:pPr>
    </w:lvl>
    <w:lvl w:ilvl="8">
      <w:start w:val="1"/>
      <w:numFmt w:val="lowerRoman"/>
      <w:lvlText w:val="%9."/>
      <w:lvlJc w:val="right"/>
      <w:pPr>
        <w:ind w:left="7740" w:hanging="180"/>
      </w:pPr>
    </w:lvl>
  </w:abstractNum>
  <w:abstractNum w:abstractNumId="30" w15:restartNumberingAfterBreak="0">
    <w:nsid w:val="47F957D4"/>
    <w:multiLevelType w:val="multilevel"/>
    <w:tmpl w:val="672A5264"/>
    <w:lvl w:ilvl="0">
      <w:start w:val="1"/>
      <w:numFmt w:val="lowerLetter"/>
      <w:lvlText w:val="%1."/>
      <w:lvlJc w:val="left"/>
      <w:pPr>
        <w:ind w:left="1101" w:hanging="360"/>
      </w:pPr>
    </w:lvl>
    <w:lvl w:ilvl="1">
      <w:start w:val="1"/>
      <w:numFmt w:val="lowerLetter"/>
      <w:lvlText w:val="%2."/>
      <w:lvlJc w:val="left"/>
      <w:pPr>
        <w:ind w:left="2070" w:hanging="360"/>
      </w:pPr>
    </w:lvl>
    <w:lvl w:ilvl="2">
      <w:start w:val="1"/>
      <w:numFmt w:val="lowerRoman"/>
      <w:lvlText w:val="%3."/>
      <w:lvlJc w:val="right"/>
      <w:pPr>
        <w:ind w:left="2541" w:hanging="180"/>
      </w:pPr>
    </w:lvl>
    <w:lvl w:ilvl="3">
      <w:start w:val="1"/>
      <w:numFmt w:val="decimal"/>
      <w:lvlText w:val="%4."/>
      <w:lvlJc w:val="left"/>
      <w:pPr>
        <w:ind w:left="3261" w:hanging="360"/>
      </w:pPr>
    </w:lvl>
    <w:lvl w:ilvl="4">
      <w:start w:val="1"/>
      <w:numFmt w:val="lowerLetter"/>
      <w:lvlText w:val="%5."/>
      <w:lvlJc w:val="left"/>
      <w:pPr>
        <w:ind w:left="3981" w:hanging="360"/>
      </w:pPr>
    </w:lvl>
    <w:lvl w:ilvl="5">
      <w:start w:val="1"/>
      <w:numFmt w:val="lowerRoman"/>
      <w:lvlText w:val="%6."/>
      <w:lvlJc w:val="right"/>
      <w:pPr>
        <w:ind w:left="4701" w:hanging="180"/>
      </w:pPr>
    </w:lvl>
    <w:lvl w:ilvl="6">
      <w:start w:val="1"/>
      <w:numFmt w:val="decimal"/>
      <w:lvlText w:val="%7."/>
      <w:lvlJc w:val="left"/>
      <w:pPr>
        <w:ind w:left="5421" w:hanging="360"/>
      </w:pPr>
    </w:lvl>
    <w:lvl w:ilvl="7">
      <w:start w:val="1"/>
      <w:numFmt w:val="lowerLetter"/>
      <w:lvlText w:val="%8."/>
      <w:lvlJc w:val="left"/>
      <w:pPr>
        <w:ind w:left="6141" w:hanging="360"/>
      </w:pPr>
    </w:lvl>
    <w:lvl w:ilvl="8">
      <w:start w:val="1"/>
      <w:numFmt w:val="lowerRoman"/>
      <w:lvlText w:val="%9."/>
      <w:lvlJc w:val="right"/>
      <w:pPr>
        <w:ind w:left="6861" w:hanging="180"/>
      </w:pPr>
    </w:lvl>
  </w:abstractNum>
  <w:abstractNum w:abstractNumId="31" w15:restartNumberingAfterBreak="0">
    <w:nsid w:val="501C0CD5"/>
    <w:multiLevelType w:val="multilevel"/>
    <w:tmpl w:val="D00CF696"/>
    <w:lvl w:ilvl="0">
      <w:start w:val="1"/>
      <w:numFmt w:val="lowerLetter"/>
      <w:lvlText w:val="%1)"/>
      <w:lvlJc w:val="left"/>
      <w:pPr>
        <w:ind w:left="2526" w:hanging="360"/>
      </w:pPr>
    </w:lvl>
    <w:lvl w:ilvl="1">
      <w:start w:val="1"/>
      <w:numFmt w:val="lowerLetter"/>
      <w:lvlText w:val="%2."/>
      <w:lvlJc w:val="left"/>
      <w:pPr>
        <w:ind w:left="3246" w:hanging="360"/>
      </w:pPr>
    </w:lvl>
    <w:lvl w:ilvl="2">
      <w:start w:val="1"/>
      <w:numFmt w:val="lowerRoman"/>
      <w:lvlText w:val="%3."/>
      <w:lvlJc w:val="right"/>
      <w:pPr>
        <w:ind w:left="3966" w:hanging="180"/>
      </w:pPr>
    </w:lvl>
    <w:lvl w:ilvl="3">
      <w:start w:val="1"/>
      <w:numFmt w:val="decimal"/>
      <w:lvlText w:val="%4."/>
      <w:lvlJc w:val="left"/>
      <w:pPr>
        <w:ind w:left="4686" w:hanging="360"/>
      </w:pPr>
    </w:lvl>
    <w:lvl w:ilvl="4">
      <w:start w:val="1"/>
      <w:numFmt w:val="lowerLetter"/>
      <w:lvlText w:val="%5."/>
      <w:lvlJc w:val="left"/>
      <w:pPr>
        <w:ind w:left="5406" w:hanging="360"/>
      </w:pPr>
    </w:lvl>
    <w:lvl w:ilvl="5">
      <w:start w:val="1"/>
      <w:numFmt w:val="lowerRoman"/>
      <w:lvlText w:val="%6."/>
      <w:lvlJc w:val="right"/>
      <w:pPr>
        <w:ind w:left="6126" w:hanging="180"/>
      </w:pPr>
    </w:lvl>
    <w:lvl w:ilvl="6">
      <w:start w:val="1"/>
      <w:numFmt w:val="decimal"/>
      <w:lvlText w:val="%7."/>
      <w:lvlJc w:val="left"/>
      <w:pPr>
        <w:ind w:left="6846" w:hanging="360"/>
      </w:pPr>
    </w:lvl>
    <w:lvl w:ilvl="7">
      <w:start w:val="1"/>
      <w:numFmt w:val="lowerLetter"/>
      <w:lvlText w:val="%8."/>
      <w:lvlJc w:val="left"/>
      <w:pPr>
        <w:ind w:left="7566" w:hanging="360"/>
      </w:pPr>
    </w:lvl>
    <w:lvl w:ilvl="8">
      <w:start w:val="1"/>
      <w:numFmt w:val="lowerRoman"/>
      <w:lvlText w:val="%9."/>
      <w:lvlJc w:val="right"/>
      <w:pPr>
        <w:ind w:left="8286" w:hanging="180"/>
      </w:pPr>
    </w:lvl>
  </w:abstractNum>
  <w:abstractNum w:abstractNumId="32" w15:restartNumberingAfterBreak="0">
    <w:nsid w:val="54551B85"/>
    <w:multiLevelType w:val="multilevel"/>
    <w:tmpl w:val="F19ECAAC"/>
    <w:lvl w:ilvl="0">
      <w:start w:val="1"/>
      <w:numFmt w:val="lowerLetter"/>
      <w:lvlText w:val="%1)"/>
      <w:lvlJc w:val="left"/>
      <w:pPr>
        <w:ind w:left="1461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2901" w:hanging="180"/>
      </w:pPr>
    </w:lvl>
    <w:lvl w:ilvl="3">
      <w:start w:val="1"/>
      <w:numFmt w:val="decimal"/>
      <w:lvlText w:val="%4."/>
      <w:lvlJc w:val="left"/>
      <w:pPr>
        <w:ind w:left="3621" w:hanging="360"/>
      </w:pPr>
    </w:lvl>
    <w:lvl w:ilvl="4">
      <w:start w:val="1"/>
      <w:numFmt w:val="lowerLetter"/>
      <w:lvlText w:val="%5."/>
      <w:lvlJc w:val="left"/>
      <w:pPr>
        <w:ind w:left="4341" w:hanging="360"/>
      </w:pPr>
    </w:lvl>
    <w:lvl w:ilvl="5">
      <w:start w:val="1"/>
      <w:numFmt w:val="lowerRoman"/>
      <w:lvlText w:val="%6."/>
      <w:lvlJc w:val="right"/>
      <w:pPr>
        <w:ind w:left="5061" w:hanging="180"/>
      </w:pPr>
    </w:lvl>
    <w:lvl w:ilvl="6">
      <w:start w:val="1"/>
      <w:numFmt w:val="decimal"/>
      <w:lvlText w:val="%7."/>
      <w:lvlJc w:val="left"/>
      <w:pPr>
        <w:ind w:left="5781" w:hanging="360"/>
      </w:pPr>
    </w:lvl>
    <w:lvl w:ilvl="7">
      <w:start w:val="1"/>
      <w:numFmt w:val="lowerLetter"/>
      <w:lvlText w:val="%8."/>
      <w:lvlJc w:val="left"/>
      <w:pPr>
        <w:ind w:left="6501" w:hanging="360"/>
      </w:pPr>
    </w:lvl>
    <w:lvl w:ilvl="8">
      <w:start w:val="1"/>
      <w:numFmt w:val="lowerRoman"/>
      <w:lvlText w:val="%9."/>
      <w:lvlJc w:val="right"/>
      <w:pPr>
        <w:ind w:left="7221" w:hanging="180"/>
      </w:pPr>
    </w:lvl>
  </w:abstractNum>
  <w:abstractNum w:abstractNumId="33" w15:restartNumberingAfterBreak="0">
    <w:nsid w:val="562E69FC"/>
    <w:multiLevelType w:val="multilevel"/>
    <w:tmpl w:val="5B50A056"/>
    <w:lvl w:ilvl="0">
      <w:start w:val="1"/>
      <w:numFmt w:val="lowerRoman"/>
      <w:lvlText w:val="%1."/>
      <w:lvlJc w:val="right"/>
      <w:pPr>
        <w:ind w:left="2886" w:hanging="360"/>
      </w:pPr>
    </w:lvl>
    <w:lvl w:ilvl="1">
      <w:start w:val="1"/>
      <w:numFmt w:val="lowerLetter"/>
      <w:lvlText w:val="%2."/>
      <w:lvlJc w:val="left"/>
      <w:pPr>
        <w:ind w:left="3606" w:hanging="360"/>
      </w:pPr>
    </w:lvl>
    <w:lvl w:ilvl="2">
      <w:start w:val="1"/>
      <w:numFmt w:val="lowerRoman"/>
      <w:lvlText w:val="%3."/>
      <w:lvlJc w:val="right"/>
      <w:pPr>
        <w:ind w:left="4326" w:hanging="180"/>
      </w:pPr>
    </w:lvl>
    <w:lvl w:ilvl="3">
      <w:start w:val="1"/>
      <w:numFmt w:val="decimal"/>
      <w:lvlText w:val="%4."/>
      <w:lvlJc w:val="left"/>
      <w:pPr>
        <w:ind w:left="5046" w:hanging="360"/>
      </w:pPr>
    </w:lvl>
    <w:lvl w:ilvl="4">
      <w:start w:val="1"/>
      <w:numFmt w:val="lowerLetter"/>
      <w:lvlText w:val="%5."/>
      <w:lvlJc w:val="left"/>
      <w:pPr>
        <w:ind w:left="5766" w:hanging="360"/>
      </w:pPr>
    </w:lvl>
    <w:lvl w:ilvl="5">
      <w:start w:val="1"/>
      <w:numFmt w:val="lowerRoman"/>
      <w:lvlText w:val="%6."/>
      <w:lvlJc w:val="right"/>
      <w:pPr>
        <w:ind w:left="6486" w:hanging="180"/>
      </w:pPr>
    </w:lvl>
    <w:lvl w:ilvl="6">
      <w:start w:val="1"/>
      <w:numFmt w:val="decimal"/>
      <w:lvlText w:val="%7."/>
      <w:lvlJc w:val="left"/>
      <w:pPr>
        <w:ind w:left="7206" w:hanging="360"/>
      </w:pPr>
    </w:lvl>
    <w:lvl w:ilvl="7">
      <w:start w:val="1"/>
      <w:numFmt w:val="lowerLetter"/>
      <w:lvlText w:val="%8."/>
      <w:lvlJc w:val="left"/>
      <w:pPr>
        <w:ind w:left="7926" w:hanging="360"/>
      </w:pPr>
    </w:lvl>
    <w:lvl w:ilvl="8">
      <w:start w:val="1"/>
      <w:numFmt w:val="lowerRoman"/>
      <w:lvlText w:val="%9."/>
      <w:lvlJc w:val="right"/>
      <w:pPr>
        <w:ind w:left="8646" w:hanging="180"/>
      </w:pPr>
    </w:lvl>
  </w:abstractNum>
  <w:abstractNum w:abstractNumId="34" w15:restartNumberingAfterBreak="0">
    <w:nsid w:val="57DD7BE3"/>
    <w:multiLevelType w:val="multilevel"/>
    <w:tmpl w:val="1DB61998"/>
    <w:lvl w:ilvl="0">
      <w:start w:val="1"/>
      <w:numFmt w:val="lowerLetter"/>
      <w:lvlText w:val="%1)"/>
      <w:lvlJc w:val="left"/>
      <w:pPr>
        <w:ind w:left="1710" w:hanging="360"/>
      </w:pPr>
    </w:lvl>
    <w:lvl w:ilvl="1">
      <w:start w:val="1"/>
      <w:numFmt w:val="lowerLetter"/>
      <w:lvlText w:val="%2."/>
      <w:lvlJc w:val="left"/>
      <w:pPr>
        <w:ind w:left="2430" w:hanging="360"/>
      </w:pPr>
    </w:lvl>
    <w:lvl w:ilvl="2">
      <w:start w:val="1"/>
      <w:numFmt w:val="lowerLetter"/>
      <w:lvlText w:val="(%3)"/>
      <w:lvlJc w:val="left"/>
      <w:pPr>
        <w:ind w:left="3330" w:hanging="360"/>
      </w:pPr>
    </w:lvl>
    <w:lvl w:ilvl="3">
      <w:start w:val="1"/>
      <w:numFmt w:val="decimal"/>
      <w:lvlText w:val="%4."/>
      <w:lvlJc w:val="left"/>
      <w:pPr>
        <w:ind w:left="3870" w:hanging="360"/>
      </w:pPr>
    </w:lvl>
    <w:lvl w:ilvl="4">
      <w:start w:val="1"/>
      <w:numFmt w:val="lowerLetter"/>
      <w:lvlText w:val="%5."/>
      <w:lvlJc w:val="left"/>
      <w:pPr>
        <w:ind w:left="4590" w:hanging="360"/>
      </w:pPr>
    </w:lvl>
    <w:lvl w:ilvl="5">
      <w:start w:val="1"/>
      <w:numFmt w:val="lowerRoman"/>
      <w:lvlText w:val="%6."/>
      <w:lvlJc w:val="right"/>
      <w:pPr>
        <w:ind w:left="5310" w:hanging="180"/>
      </w:pPr>
    </w:lvl>
    <w:lvl w:ilvl="6">
      <w:start w:val="1"/>
      <w:numFmt w:val="decimal"/>
      <w:lvlText w:val="%7."/>
      <w:lvlJc w:val="left"/>
      <w:pPr>
        <w:ind w:left="6030" w:hanging="360"/>
      </w:pPr>
    </w:lvl>
    <w:lvl w:ilvl="7">
      <w:start w:val="1"/>
      <w:numFmt w:val="lowerLetter"/>
      <w:lvlText w:val="%8."/>
      <w:lvlJc w:val="left"/>
      <w:pPr>
        <w:ind w:left="6750" w:hanging="360"/>
      </w:pPr>
    </w:lvl>
    <w:lvl w:ilvl="8">
      <w:start w:val="1"/>
      <w:numFmt w:val="lowerRoman"/>
      <w:lvlText w:val="%9."/>
      <w:lvlJc w:val="right"/>
      <w:pPr>
        <w:ind w:left="7470" w:hanging="180"/>
      </w:pPr>
    </w:lvl>
  </w:abstractNum>
  <w:abstractNum w:abstractNumId="35" w15:restartNumberingAfterBreak="0">
    <w:nsid w:val="58435B5D"/>
    <w:multiLevelType w:val="multilevel"/>
    <w:tmpl w:val="80D4D80C"/>
    <w:lvl w:ilvl="0">
      <w:start w:val="1"/>
      <w:numFmt w:val="lowerRoman"/>
      <w:lvlText w:val="%1."/>
      <w:lvlJc w:val="right"/>
      <w:pPr>
        <w:ind w:left="2886" w:hanging="360"/>
      </w:pPr>
    </w:lvl>
    <w:lvl w:ilvl="1">
      <w:start w:val="1"/>
      <w:numFmt w:val="lowerLetter"/>
      <w:lvlText w:val="%2."/>
      <w:lvlJc w:val="left"/>
      <w:pPr>
        <w:ind w:left="3606" w:hanging="360"/>
      </w:pPr>
    </w:lvl>
    <w:lvl w:ilvl="2">
      <w:start w:val="1"/>
      <w:numFmt w:val="lowerRoman"/>
      <w:lvlText w:val="%3."/>
      <w:lvlJc w:val="right"/>
      <w:pPr>
        <w:ind w:left="4326" w:hanging="180"/>
      </w:pPr>
    </w:lvl>
    <w:lvl w:ilvl="3">
      <w:start w:val="1"/>
      <w:numFmt w:val="decimal"/>
      <w:lvlText w:val="%4."/>
      <w:lvlJc w:val="left"/>
      <w:pPr>
        <w:ind w:left="5046" w:hanging="360"/>
      </w:pPr>
    </w:lvl>
    <w:lvl w:ilvl="4">
      <w:start w:val="1"/>
      <w:numFmt w:val="lowerLetter"/>
      <w:lvlText w:val="%5."/>
      <w:lvlJc w:val="left"/>
      <w:pPr>
        <w:ind w:left="5766" w:hanging="360"/>
      </w:pPr>
    </w:lvl>
    <w:lvl w:ilvl="5">
      <w:start w:val="1"/>
      <w:numFmt w:val="lowerRoman"/>
      <w:lvlText w:val="%6."/>
      <w:lvlJc w:val="right"/>
      <w:pPr>
        <w:ind w:left="6486" w:hanging="180"/>
      </w:pPr>
    </w:lvl>
    <w:lvl w:ilvl="6">
      <w:start w:val="1"/>
      <w:numFmt w:val="decimal"/>
      <w:lvlText w:val="%7."/>
      <w:lvlJc w:val="left"/>
      <w:pPr>
        <w:ind w:left="7206" w:hanging="360"/>
      </w:pPr>
    </w:lvl>
    <w:lvl w:ilvl="7">
      <w:start w:val="1"/>
      <w:numFmt w:val="lowerLetter"/>
      <w:lvlText w:val="%8."/>
      <w:lvlJc w:val="left"/>
      <w:pPr>
        <w:ind w:left="7926" w:hanging="360"/>
      </w:pPr>
    </w:lvl>
    <w:lvl w:ilvl="8">
      <w:start w:val="1"/>
      <w:numFmt w:val="lowerRoman"/>
      <w:lvlText w:val="%9."/>
      <w:lvlJc w:val="right"/>
      <w:pPr>
        <w:ind w:left="8646" w:hanging="180"/>
      </w:pPr>
    </w:lvl>
  </w:abstractNum>
  <w:abstractNum w:abstractNumId="36" w15:restartNumberingAfterBreak="0">
    <w:nsid w:val="597C2C69"/>
    <w:multiLevelType w:val="multilevel"/>
    <w:tmpl w:val="E158A8EA"/>
    <w:lvl w:ilvl="0">
      <w:start w:val="1"/>
      <w:numFmt w:val="lowerLetter"/>
      <w:lvlText w:val="%1)"/>
      <w:lvlJc w:val="left"/>
      <w:pPr>
        <w:ind w:left="1101" w:hanging="360"/>
      </w:pPr>
    </w:lvl>
    <w:lvl w:ilvl="1">
      <w:start w:val="1"/>
      <w:numFmt w:val="decimal"/>
      <w:lvlText w:val="%2."/>
      <w:lvlJc w:val="left"/>
      <w:pPr>
        <w:ind w:left="1821" w:hanging="360"/>
      </w:pPr>
    </w:lvl>
    <w:lvl w:ilvl="2">
      <w:start w:val="1"/>
      <w:numFmt w:val="lowerRoman"/>
      <w:lvlText w:val="%3."/>
      <w:lvlJc w:val="right"/>
      <w:pPr>
        <w:ind w:left="2541" w:hanging="180"/>
      </w:pPr>
    </w:lvl>
    <w:lvl w:ilvl="3">
      <w:start w:val="1"/>
      <w:numFmt w:val="decimal"/>
      <w:lvlText w:val="%4."/>
      <w:lvlJc w:val="left"/>
      <w:pPr>
        <w:ind w:left="3261" w:hanging="360"/>
      </w:pPr>
    </w:lvl>
    <w:lvl w:ilvl="4">
      <w:start w:val="1"/>
      <w:numFmt w:val="lowerLetter"/>
      <w:lvlText w:val="%5."/>
      <w:lvlJc w:val="left"/>
      <w:pPr>
        <w:ind w:left="3981" w:hanging="360"/>
      </w:pPr>
    </w:lvl>
    <w:lvl w:ilvl="5">
      <w:start w:val="1"/>
      <w:numFmt w:val="lowerRoman"/>
      <w:lvlText w:val="%6."/>
      <w:lvlJc w:val="right"/>
      <w:pPr>
        <w:ind w:left="4701" w:hanging="180"/>
      </w:pPr>
    </w:lvl>
    <w:lvl w:ilvl="6">
      <w:start w:val="1"/>
      <w:numFmt w:val="decimal"/>
      <w:lvlText w:val="%7."/>
      <w:lvlJc w:val="left"/>
      <w:pPr>
        <w:ind w:left="5421" w:hanging="360"/>
      </w:pPr>
    </w:lvl>
    <w:lvl w:ilvl="7">
      <w:start w:val="1"/>
      <w:numFmt w:val="lowerLetter"/>
      <w:lvlText w:val="%8."/>
      <w:lvlJc w:val="left"/>
      <w:pPr>
        <w:ind w:left="6141" w:hanging="360"/>
      </w:pPr>
    </w:lvl>
    <w:lvl w:ilvl="8">
      <w:start w:val="1"/>
      <w:numFmt w:val="lowerRoman"/>
      <w:lvlText w:val="%9."/>
      <w:lvlJc w:val="right"/>
      <w:pPr>
        <w:ind w:left="6861" w:hanging="180"/>
      </w:pPr>
    </w:lvl>
  </w:abstractNum>
  <w:abstractNum w:abstractNumId="37" w15:restartNumberingAfterBreak="0">
    <w:nsid w:val="5BB21649"/>
    <w:multiLevelType w:val="multilevel"/>
    <w:tmpl w:val="5C78E9AC"/>
    <w:lvl w:ilvl="0">
      <w:start w:val="1"/>
      <w:numFmt w:val="lowerLetter"/>
      <w:lvlText w:val="%1)"/>
      <w:lvlJc w:val="left"/>
      <w:pPr>
        <w:ind w:left="2829" w:hanging="360"/>
      </w:pPr>
    </w:lvl>
    <w:lvl w:ilvl="1">
      <w:start w:val="1"/>
      <w:numFmt w:val="lowerLetter"/>
      <w:lvlText w:val="%2."/>
      <w:lvlJc w:val="left"/>
      <w:pPr>
        <w:ind w:left="3549" w:hanging="360"/>
      </w:pPr>
    </w:lvl>
    <w:lvl w:ilvl="2">
      <w:start w:val="1"/>
      <w:numFmt w:val="lowerRoman"/>
      <w:lvlText w:val="%3."/>
      <w:lvlJc w:val="right"/>
      <w:pPr>
        <w:ind w:left="4269" w:hanging="180"/>
      </w:pPr>
    </w:lvl>
    <w:lvl w:ilvl="3">
      <w:start w:val="1"/>
      <w:numFmt w:val="decimal"/>
      <w:lvlText w:val="%4."/>
      <w:lvlJc w:val="left"/>
      <w:pPr>
        <w:ind w:left="4989" w:hanging="360"/>
      </w:pPr>
    </w:lvl>
    <w:lvl w:ilvl="4">
      <w:start w:val="1"/>
      <w:numFmt w:val="lowerLetter"/>
      <w:lvlText w:val="%5."/>
      <w:lvlJc w:val="left"/>
      <w:pPr>
        <w:ind w:left="5709" w:hanging="360"/>
      </w:pPr>
    </w:lvl>
    <w:lvl w:ilvl="5">
      <w:start w:val="1"/>
      <w:numFmt w:val="lowerRoman"/>
      <w:lvlText w:val="%6."/>
      <w:lvlJc w:val="right"/>
      <w:pPr>
        <w:ind w:left="6429" w:hanging="180"/>
      </w:pPr>
    </w:lvl>
    <w:lvl w:ilvl="6">
      <w:start w:val="1"/>
      <w:numFmt w:val="decimal"/>
      <w:lvlText w:val="%7."/>
      <w:lvlJc w:val="left"/>
      <w:pPr>
        <w:ind w:left="7149" w:hanging="360"/>
      </w:pPr>
    </w:lvl>
    <w:lvl w:ilvl="7">
      <w:start w:val="1"/>
      <w:numFmt w:val="lowerLetter"/>
      <w:lvlText w:val="%8."/>
      <w:lvlJc w:val="left"/>
      <w:pPr>
        <w:ind w:left="7869" w:hanging="360"/>
      </w:pPr>
    </w:lvl>
    <w:lvl w:ilvl="8">
      <w:start w:val="1"/>
      <w:numFmt w:val="lowerRoman"/>
      <w:lvlText w:val="%9."/>
      <w:lvlJc w:val="right"/>
      <w:pPr>
        <w:ind w:left="8589" w:hanging="180"/>
      </w:pPr>
    </w:lvl>
  </w:abstractNum>
  <w:abstractNum w:abstractNumId="38" w15:restartNumberingAfterBreak="0">
    <w:nsid w:val="5E31444A"/>
    <w:multiLevelType w:val="multilevel"/>
    <w:tmpl w:val="2C8EC60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Roman"/>
      <w:lvlText w:val="%4."/>
      <w:lvlJc w:val="righ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691DF0"/>
    <w:multiLevelType w:val="multilevel"/>
    <w:tmpl w:val="6C427A22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9677285"/>
    <w:multiLevelType w:val="multilevel"/>
    <w:tmpl w:val="522E13B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93419E"/>
    <w:multiLevelType w:val="multilevel"/>
    <w:tmpl w:val="1062ED5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175693"/>
    <w:multiLevelType w:val="hybridMultilevel"/>
    <w:tmpl w:val="FDF8A4C2"/>
    <w:lvl w:ilvl="0" w:tplc="34888C58">
      <w:start w:val="1"/>
      <w:numFmt w:val="lowerLetter"/>
      <w:lvlText w:val="%1."/>
      <w:lvlJc w:val="left"/>
      <w:pPr>
        <w:ind w:left="1800" w:hanging="360"/>
      </w:pPr>
      <w:rPr>
        <w:rFonts w:asciiTheme="majorHAnsi" w:eastAsia="Times New Roman" w:hAnsiTheme="majorHAnsi" w:cstheme="majorHAnsi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707763ED"/>
    <w:multiLevelType w:val="multilevel"/>
    <w:tmpl w:val="87D68BD8"/>
    <w:lvl w:ilvl="0">
      <w:start w:val="1"/>
      <w:numFmt w:val="lowerLetter"/>
      <w:lvlText w:val="%1)"/>
      <w:lvlJc w:val="left"/>
      <w:pPr>
        <w:ind w:left="1461" w:hanging="360"/>
      </w:pPr>
    </w:lvl>
    <w:lvl w:ilvl="1">
      <w:start w:val="1"/>
      <w:numFmt w:val="lowerLetter"/>
      <w:lvlText w:val="%2)"/>
      <w:lvlJc w:val="left"/>
      <w:pPr>
        <w:ind w:left="2181" w:hanging="360"/>
      </w:pPr>
    </w:lvl>
    <w:lvl w:ilvl="2">
      <w:start w:val="1"/>
      <w:numFmt w:val="lowerRoman"/>
      <w:lvlText w:val="%3."/>
      <w:lvlJc w:val="right"/>
      <w:pPr>
        <w:ind w:left="2901" w:hanging="180"/>
      </w:pPr>
    </w:lvl>
    <w:lvl w:ilvl="3">
      <w:start w:val="1"/>
      <w:numFmt w:val="decimal"/>
      <w:lvlText w:val="%4."/>
      <w:lvlJc w:val="left"/>
      <w:pPr>
        <w:ind w:left="3621" w:hanging="360"/>
      </w:pPr>
    </w:lvl>
    <w:lvl w:ilvl="4">
      <w:start w:val="1"/>
      <w:numFmt w:val="lowerLetter"/>
      <w:lvlText w:val="%5."/>
      <w:lvlJc w:val="left"/>
      <w:pPr>
        <w:ind w:left="4341" w:hanging="360"/>
      </w:pPr>
    </w:lvl>
    <w:lvl w:ilvl="5">
      <w:start w:val="1"/>
      <w:numFmt w:val="lowerRoman"/>
      <w:lvlText w:val="%6."/>
      <w:lvlJc w:val="right"/>
      <w:pPr>
        <w:ind w:left="5061" w:hanging="180"/>
      </w:pPr>
    </w:lvl>
    <w:lvl w:ilvl="6">
      <w:start w:val="1"/>
      <w:numFmt w:val="decimal"/>
      <w:lvlText w:val="%7."/>
      <w:lvlJc w:val="left"/>
      <w:pPr>
        <w:ind w:left="5781" w:hanging="360"/>
      </w:pPr>
    </w:lvl>
    <w:lvl w:ilvl="7">
      <w:start w:val="1"/>
      <w:numFmt w:val="lowerLetter"/>
      <w:lvlText w:val="%8."/>
      <w:lvlJc w:val="left"/>
      <w:pPr>
        <w:ind w:left="6501" w:hanging="360"/>
      </w:pPr>
    </w:lvl>
    <w:lvl w:ilvl="8">
      <w:start w:val="1"/>
      <w:numFmt w:val="lowerRoman"/>
      <w:lvlText w:val="%9."/>
      <w:lvlJc w:val="right"/>
      <w:pPr>
        <w:ind w:left="7221" w:hanging="180"/>
      </w:pPr>
    </w:lvl>
  </w:abstractNum>
  <w:abstractNum w:abstractNumId="44" w15:restartNumberingAfterBreak="0">
    <w:nsid w:val="72C77F07"/>
    <w:multiLevelType w:val="multilevel"/>
    <w:tmpl w:val="ECF4FF8E"/>
    <w:lvl w:ilvl="0">
      <w:start w:val="1"/>
      <w:numFmt w:val="lowerLetter"/>
      <w:lvlText w:val="%1)"/>
      <w:lvlJc w:val="left"/>
      <w:pPr>
        <w:ind w:left="2880" w:hanging="360"/>
      </w:pPr>
    </w:lvl>
    <w:lvl w:ilvl="1">
      <w:start w:val="1"/>
      <w:numFmt w:val="lowerLetter"/>
      <w:lvlText w:val="%2."/>
      <w:lvlJc w:val="left"/>
      <w:pPr>
        <w:ind w:left="3600" w:hanging="360"/>
      </w:pPr>
    </w:lvl>
    <w:lvl w:ilvl="2">
      <w:start w:val="1"/>
      <w:numFmt w:val="lowerRoman"/>
      <w:lvlText w:val="%3."/>
      <w:lvlJc w:val="right"/>
      <w:pPr>
        <w:ind w:left="4320" w:hanging="180"/>
      </w:pPr>
    </w:lvl>
    <w:lvl w:ilvl="3">
      <w:start w:val="1"/>
      <w:numFmt w:val="decimal"/>
      <w:lvlText w:val="%4."/>
      <w:lvlJc w:val="left"/>
      <w:pPr>
        <w:ind w:left="5040" w:hanging="360"/>
      </w:pPr>
    </w:lvl>
    <w:lvl w:ilvl="4">
      <w:start w:val="1"/>
      <w:numFmt w:val="lowerLetter"/>
      <w:lvlText w:val="%5."/>
      <w:lvlJc w:val="left"/>
      <w:pPr>
        <w:ind w:left="5760" w:hanging="360"/>
      </w:pPr>
    </w:lvl>
    <w:lvl w:ilvl="5">
      <w:start w:val="1"/>
      <w:numFmt w:val="lowerRoman"/>
      <w:lvlText w:val="%6."/>
      <w:lvlJc w:val="right"/>
      <w:pPr>
        <w:ind w:left="6480" w:hanging="18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920" w:hanging="360"/>
      </w:pPr>
    </w:lvl>
    <w:lvl w:ilvl="8">
      <w:start w:val="1"/>
      <w:numFmt w:val="lowerRoman"/>
      <w:lvlText w:val="%9."/>
      <w:lvlJc w:val="right"/>
      <w:pPr>
        <w:ind w:left="8640" w:hanging="180"/>
      </w:pPr>
    </w:lvl>
  </w:abstractNum>
  <w:abstractNum w:abstractNumId="45" w15:restartNumberingAfterBreak="0">
    <w:nsid w:val="751743C8"/>
    <w:multiLevelType w:val="multilevel"/>
    <w:tmpl w:val="3F42486C"/>
    <w:lvl w:ilvl="0">
      <w:start w:val="1"/>
      <w:numFmt w:val="lowerLetter"/>
      <w:lvlText w:val="%1)"/>
      <w:lvlJc w:val="left"/>
      <w:pPr>
        <w:ind w:left="1980" w:hanging="360"/>
      </w:pPr>
    </w:lvl>
    <w:lvl w:ilvl="1">
      <w:start w:val="1"/>
      <w:numFmt w:val="lowerLetter"/>
      <w:lvlText w:val="%2."/>
      <w:lvlJc w:val="left"/>
      <w:pPr>
        <w:ind w:left="2700" w:hanging="360"/>
      </w:pPr>
    </w:lvl>
    <w:lvl w:ilvl="2">
      <w:start w:val="1"/>
      <w:numFmt w:val="lowerRoman"/>
      <w:lvlText w:val="%3."/>
      <w:lvlJc w:val="right"/>
      <w:pPr>
        <w:ind w:left="3420" w:hanging="180"/>
      </w:pPr>
    </w:lvl>
    <w:lvl w:ilvl="3">
      <w:start w:val="1"/>
      <w:numFmt w:val="decimal"/>
      <w:lvlText w:val="%4."/>
      <w:lvlJc w:val="left"/>
      <w:pPr>
        <w:ind w:left="4140" w:hanging="360"/>
      </w:pPr>
    </w:lvl>
    <w:lvl w:ilvl="4">
      <w:start w:val="1"/>
      <w:numFmt w:val="lowerLetter"/>
      <w:lvlText w:val="%5."/>
      <w:lvlJc w:val="left"/>
      <w:pPr>
        <w:ind w:left="4860" w:hanging="360"/>
      </w:pPr>
    </w:lvl>
    <w:lvl w:ilvl="5">
      <w:start w:val="1"/>
      <w:numFmt w:val="lowerRoman"/>
      <w:lvlText w:val="%6."/>
      <w:lvlJc w:val="right"/>
      <w:pPr>
        <w:ind w:left="5580" w:hanging="180"/>
      </w:pPr>
    </w:lvl>
    <w:lvl w:ilvl="6">
      <w:start w:val="1"/>
      <w:numFmt w:val="decimal"/>
      <w:lvlText w:val="%7."/>
      <w:lvlJc w:val="left"/>
      <w:pPr>
        <w:ind w:left="6300" w:hanging="360"/>
      </w:pPr>
    </w:lvl>
    <w:lvl w:ilvl="7">
      <w:start w:val="1"/>
      <w:numFmt w:val="lowerLetter"/>
      <w:lvlText w:val="%8."/>
      <w:lvlJc w:val="left"/>
      <w:pPr>
        <w:ind w:left="7020" w:hanging="360"/>
      </w:pPr>
    </w:lvl>
    <w:lvl w:ilvl="8">
      <w:start w:val="1"/>
      <w:numFmt w:val="lowerRoman"/>
      <w:lvlText w:val="%9."/>
      <w:lvlJc w:val="right"/>
      <w:pPr>
        <w:ind w:left="7740" w:hanging="180"/>
      </w:pPr>
    </w:lvl>
  </w:abstractNum>
  <w:abstractNum w:abstractNumId="46" w15:restartNumberingAfterBreak="0">
    <w:nsid w:val="756E3FA7"/>
    <w:multiLevelType w:val="multilevel"/>
    <w:tmpl w:val="5BA2BB06"/>
    <w:lvl w:ilvl="0">
      <w:start w:val="1"/>
      <w:numFmt w:val="lowerLetter"/>
      <w:lvlText w:val="%1."/>
      <w:lvlJc w:val="left"/>
      <w:pPr>
        <w:ind w:left="1791" w:hanging="360"/>
      </w:pPr>
    </w:lvl>
    <w:lvl w:ilvl="1">
      <w:start w:val="1"/>
      <w:numFmt w:val="lowerLetter"/>
      <w:lvlText w:val="%2."/>
      <w:lvlJc w:val="left"/>
      <w:pPr>
        <w:ind w:left="2511" w:hanging="360"/>
      </w:pPr>
    </w:lvl>
    <w:lvl w:ilvl="2">
      <w:start w:val="1"/>
      <w:numFmt w:val="lowerRoman"/>
      <w:lvlText w:val="%3."/>
      <w:lvlJc w:val="right"/>
      <w:pPr>
        <w:ind w:left="3231" w:hanging="180"/>
      </w:pPr>
    </w:lvl>
    <w:lvl w:ilvl="3">
      <w:start w:val="1"/>
      <w:numFmt w:val="decimal"/>
      <w:lvlText w:val="%4."/>
      <w:lvlJc w:val="left"/>
      <w:pPr>
        <w:ind w:left="3951" w:hanging="360"/>
      </w:pPr>
    </w:lvl>
    <w:lvl w:ilvl="4">
      <w:start w:val="1"/>
      <w:numFmt w:val="lowerLetter"/>
      <w:lvlText w:val="%5."/>
      <w:lvlJc w:val="left"/>
      <w:pPr>
        <w:ind w:left="4671" w:hanging="360"/>
      </w:pPr>
    </w:lvl>
    <w:lvl w:ilvl="5">
      <w:start w:val="1"/>
      <w:numFmt w:val="lowerRoman"/>
      <w:lvlText w:val="%6."/>
      <w:lvlJc w:val="right"/>
      <w:pPr>
        <w:ind w:left="5391" w:hanging="180"/>
      </w:pPr>
    </w:lvl>
    <w:lvl w:ilvl="6">
      <w:start w:val="1"/>
      <w:numFmt w:val="decimal"/>
      <w:lvlText w:val="%7."/>
      <w:lvlJc w:val="left"/>
      <w:pPr>
        <w:ind w:left="6111" w:hanging="360"/>
      </w:pPr>
    </w:lvl>
    <w:lvl w:ilvl="7">
      <w:start w:val="1"/>
      <w:numFmt w:val="lowerLetter"/>
      <w:lvlText w:val="%8."/>
      <w:lvlJc w:val="left"/>
      <w:pPr>
        <w:ind w:left="6831" w:hanging="360"/>
      </w:pPr>
    </w:lvl>
    <w:lvl w:ilvl="8">
      <w:start w:val="1"/>
      <w:numFmt w:val="lowerRoman"/>
      <w:lvlText w:val="%9."/>
      <w:lvlJc w:val="right"/>
      <w:pPr>
        <w:ind w:left="7551" w:hanging="180"/>
      </w:pPr>
    </w:lvl>
  </w:abstractNum>
  <w:abstractNum w:abstractNumId="47" w15:restartNumberingAfterBreak="0">
    <w:nsid w:val="76FE5073"/>
    <w:multiLevelType w:val="multilevel"/>
    <w:tmpl w:val="0D9439D8"/>
    <w:lvl w:ilvl="0">
      <w:start w:val="1"/>
      <w:numFmt w:val="lowerLetter"/>
      <w:lvlText w:val="%1)"/>
      <w:lvlJc w:val="left"/>
      <w:pPr>
        <w:ind w:left="2145" w:hanging="360"/>
      </w:pPr>
    </w:lvl>
    <w:lvl w:ilvl="1">
      <w:start w:val="1"/>
      <w:numFmt w:val="lowerLetter"/>
      <w:lvlText w:val="%2."/>
      <w:lvlJc w:val="left"/>
      <w:pPr>
        <w:ind w:left="2865" w:hanging="360"/>
      </w:pPr>
    </w:lvl>
    <w:lvl w:ilvl="2">
      <w:start w:val="1"/>
      <w:numFmt w:val="lowerRoman"/>
      <w:lvlText w:val="%3."/>
      <w:lvlJc w:val="right"/>
      <w:pPr>
        <w:ind w:left="3585" w:hanging="180"/>
      </w:pPr>
    </w:lvl>
    <w:lvl w:ilvl="3">
      <w:start w:val="1"/>
      <w:numFmt w:val="decimal"/>
      <w:lvlText w:val="%4."/>
      <w:lvlJc w:val="left"/>
      <w:pPr>
        <w:ind w:left="4305" w:hanging="360"/>
      </w:pPr>
    </w:lvl>
    <w:lvl w:ilvl="4">
      <w:start w:val="1"/>
      <w:numFmt w:val="lowerLetter"/>
      <w:lvlText w:val="%5."/>
      <w:lvlJc w:val="left"/>
      <w:pPr>
        <w:ind w:left="5025" w:hanging="360"/>
      </w:pPr>
    </w:lvl>
    <w:lvl w:ilvl="5">
      <w:start w:val="1"/>
      <w:numFmt w:val="lowerRoman"/>
      <w:lvlText w:val="%6."/>
      <w:lvlJc w:val="right"/>
      <w:pPr>
        <w:ind w:left="5745" w:hanging="180"/>
      </w:pPr>
    </w:lvl>
    <w:lvl w:ilvl="6">
      <w:start w:val="1"/>
      <w:numFmt w:val="decimal"/>
      <w:lvlText w:val="%7."/>
      <w:lvlJc w:val="left"/>
      <w:pPr>
        <w:ind w:left="6465" w:hanging="360"/>
      </w:pPr>
    </w:lvl>
    <w:lvl w:ilvl="7">
      <w:start w:val="1"/>
      <w:numFmt w:val="lowerLetter"/>
      <w:lvlText w:val="%8."/>
      <w:lvlJc w:val="left"/>
      <w:pPr>
        <w:ind w:left="7185" w:hanging="360"/>
      </w:pPr>
    </w:lvl>
    <w:lvl w:ilvl="8">
      <w:start w:val="1"/>
      <w:numFmt w:val="lowerRoman"/>
      <w:lvlText w:val="%9."/>
      <w:lvlJc w:val="right"/>
      <w:pPr>
        <w:ind w:left="7905" w:hanging="180"/>
      </w:pPr>
    </w:lvl>
  </w:abstractNum>
  <w:abstractNum w:abstractNumId="48" w15:restartNumberingAfterBreak="0">
    <w:nsid w:val="78C16240"/>
    <w:multiLevelType w:val="multilevel"/>
    <w:tmpl w:val="F9EC9CEA"/>
    <w:lvl w:ilvl="0">
      <w:start w:val="1"/>
      <w:numFmt w:val="lowerRoman"/>
      <w:lvlText w:val="%1."/>
      <w:lvlJc w:val="right"/>
      <w:pPr>
        <w:ind w:left="3621" w:hanging="360"/>
      </w:pPr>
    </w:lvl>
    <w:lvl w:ilvl="1">
      <w:start w:val="1"/>
      <w:numFmt w:val="lowerLetter"/>
      <w:lvlText w:val="%2."/>
      <w:lvlJc w:val="left"/>
      <w:pPr>
        <w:ind w:left="4341" w:hanging="360"/>
      </w:pPr>
    </w:lvl>
    <w:lvl w:ilvl="2">
      <w:start w:val="1"/>
      <w:numFmt w:val="lowerRoman"/>
      <w:lvlText w:val="%3."/>
      <w:lvlJc w:val="right"/>
      <w:pPr>
        <w:ind w:left="5061" w:hanging="180"/>
      </w:pPr>
    </w:lvl>
    <w:lvl w:ilvl="3">
      <w:start w:val="1"/>
      <w:numFmt w:val="decimal"/>
      <w:lvlText w:val="%4."/>
      <w:lvlJc w:val="left"/>
      <w:pPr>
        <w:ind w:left="5781" w:hanging="360"/>
      </w:pPr>
    </w:lvl>
    <w:lvl w:ilvl="4">
      <w:start w:val="1"/>
      <w:numFmt w:val="lowerLetter"/>
      <w:lvlText w:val="%5."/>
      <w:lvlJc w:val="left"/>
      <w:pPr>
        <w:ind w:left="6501" w:hanging="360"/>
      </w:pPr>
    </w:lvl>
    <w:lvl w:ilvl="5">
      <w:start w:val="1"/>
      <w:numFmt w:val="lowerRoman"/>
      <w:lvlText w:val="%6."/>
      <w:lvlJc w:val="right"/>
      <w:pPr>
        <w:ind w:left="7221" w:hanging="180"/>
      </w:pPr>
    </w:lvl>
    <w:lvl w:ilvl="6">
      <w:start w:val="1"/>
      <w:numFmt w:val="decimal"/>
      <w:lvlText w:val="%7."/>
      <w:lvlJc w:val="left"/>
      <w:pPr>
        <w:ind w:left="7941" w:hanging="360"/>
      </w:pPr>
    </w:lvl>
    <w:lvl w:ilvl="7">
      <w:start w:val="1"/>
      <w:numFmt w:val="lowerLetter"/>
      <w:lvlText w:val="%8."/>
      <w:lvlJc w:val="left"/>
      <w:pPr>
        <w:ind w:left="8661" w:hanging="360"/>
      </w:pPr>
    </w:lvl>
    <w:lvl w:ilvl="8">
      <w:start w:val="1"/>
      <w:numFmt w:val="lowerRoman"/>
      <w:lvlText w:val="%9."/>
      <w:lvlJc w:val="right"/>
      <w:pPr>
        <w:ind w:left="9381" w:hanging="180"/>
      </w:pPr>
    </w:lvl>
  </w:abstractNum>
  <w:abstractNum w:abstractNumId="49" w15:restartNumberingAfterBreak="0">
    <w:nsid w:val="7E1001BB"/>
    <w:multiLevelType w:val="multilevel"/>
    <w:tmpl w:val="2E58541C"/>
    <w:lvl w:ilvl="0">
      <w:start w:val="1"/>
      <w:numFmt w:val="lowerLetter"/>
      <w:lvlText w:val="%1."/>
      <w:lvlJc w:val="left"/>
      <w:pPr>
        <w:ind w:left="2526" w:hanging="360"/>
      </w:pPr>
    </w:lvl>
    <w:lvl w:ilvl="1">
      <w:start w:val="1"/>
      <w:numFmt w:val="lowerRoman"/>
      <w:lvlText w:val="(%2)"/>
      <w:lvlJc w:val="left"/>
      <w:pPr>
        <w:ind w:left="378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3966" w:hanging="180"/>
      </w:pPr>
    </w:lvl>
    <w:lvl w:ilvl="3">
      <w:start w:val="1"/>
      <w:numFmt w:val="decimal"/>
      <w:lvlText w:val="%4."/>
      <w:lvlJc w:val="left"/>
      <w:pPr>
        <w:ind w:left="4686" w:hanging="360"/>
      </w:pPr>
    </w:lvl>
    <w:lvl w:ilvl="4">
      <w:start w:val="1"/>
      <w:numFmt w:val="lowerLetter"/>
      <w:lvlText w:val="%5."/>
      <w:lvlJc w:val="left"/>
      <w:pPr>
        <w:ind w:left="5406" w:hanging="360"/>
      </w:pPr>
    </w:lvl>
    <w:lvl w:ilvl="5">
      <w:start w:val="1"/>
      <w:numFmt w:val="lowerRoman"/>
      <w:lvlText w:val="%6."/>
      <w:lvlJc w:val="right"/>
      <w:pPr>
        <w:ind w:left="6126" w:hanging="180"/>
      </w:pPr>
    </w:lvl>
    <w:lvl w:ilvl="6">
      <w:start w:val="1"/>
      <w:numFmt w:val="decimal"/>
      <w:lvlText w:val="%7."/>
      <w:lvlJc w:val="left"/>
      <w:pPr>
        <w:ind w:left="6846" w:hanging="360"/>
      </w:pPr>
    </w:lvl>
    <w:lvl w:ilvl="7">
      <w:start w:val="1"/>
      <w:numFmt w:val="lowerLetter"/>
      <w:lvlText w:val="%8."/>
      <w:lvlJc w:val="left"/>
      <w:pPr>
        <w:ind w:left="7566" w:hanging="360"/>
      </w:pPr>
    </w:lvl>
    <w:lvl w:ilvl="8">
      <w:start w:val="1"/>
      <w:numFmt w:val="lowerRoman"/>
      <w:lvlText w:val="%9."/>
      <w:lvlJc w:val="right"/>
      <w:pPr>
        <w:ind w:left="8286" w:hanging="180"/>
      </w:pPr>
    </w:lvl>
  </w:abstractNum>
  <w:num w:numId="1" w16cid:durableId="22757368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5907554">
    <w:abstractNumId w:val="26"/>
  </w:num>
  <w:num w:numId="3" w16cid:durableId="436146263">
    <w:abstractNumId w:val="11"/>
  </w:num>
  <w:num w:numId="4" w16cid:durableId="1745301023">
    <w:abstractNumId w:val="32"/>
  </w:num>
  <w:num w:numId="5" w16cid:durableId="1423407473">
    <w:abstractNumId w:val="20"/>
  </w:num>
  <w:num w:numId="6" w16cid:durableId="575474363">
    <w:abstractNumId w:val="1"/>
  </w:num>
  <w:num w:numId="7" w16cid:durableId="201984872">
    <w:abstractNumId w:val="3"/>
  </w:num>
  <w:num w:numId="8" w16cid:durableId="402946829">
    <w:abstractNumId w:val="49"/>
  </w:num>
  <w:num w:numId="9" w16cid:durableId="1850942345">
    <w:abstractNumId w:val="45"/>
  </w:num>
  <w:num w:numId="10" w16cid:durableId="106001152">
    <w:abstractNumId w:val="0"/>
  </w:num>
  <w:num w:numId="11" w16cid:durableId="1590774733">
    <w:abstractNumId w:val="5"/>
  </w:num>
  <w:num w:numId="12" w16cid:durableId="215629981">
    <w:abstractNumId w:val="25"/>
  </w:num>
  <w:num w:numId="13" w16cid:durableId="196043255">
    <w:abstractNumId w:val="14"/>
  </w:num>
  <w:num w:numId="14" w16cid:durableId="1279069114">
    <w:abstractNumId w:val="24"/>
  </w:num>
  <w:num w:numId="15" w16cid:durableId="47534104">
    <w:abstractNumId w:val="27"/>
  </w:num>
  <w:num w:numId="16" w16cid:durableId="1328440532">
    <w:abstractNumId w:val="28"/>
  </w:num>
  <w:num w:numId="17" w16cid:durableId="2126077149">
    <w:abstractNumId w:val="17"/>
  </w:num>
  <w:num w:numId="18" w16cid:durableId="1075393211">
    <w:abstractNumId w:val="31"/>
  </w:num>
  <w:num w:numId="19" w16cid:durableId="1744909086">
    <w:abstractNumId w:val="33"/>
  </w:num>
  <w:num w:numId="20" w16cid:durableId="1716930925">
    <w:abstractNumId w:val="22"/>
  </w:num>
  <w:num w:numId="21" w16cid:durableId="2098600818">
    <w:abstractNumId w:val="35"/>
  </w:num>
  <w:num w:numId="22" w16cid:durableId="1568877454">
    <w:abstractNumId w:val="6"/>
  </w:num>
  <w:num w:numId="23" w16cid:durableId="1372651675">
    <w:abstractNumId w:val="39"/>
  </w:num>
  <w:num w:numId="24" w16cid:durableId="1626545487">
    <w:abstractNumId w:val="4"/>
  </w:num>
  <w:num w:numId="25" w16cid:durableId="1763329760">
    <w:abstractNumId w:val="37"/>
  </w:num>
  <w:num w:numId="26" w16cid:durableId="1042093698">
    <w:abstractNumId w:val="16"/>
  </w:num>
  <w:num w:numId="27" w16cid:durableId="1775786691">
    <w:abstractNumId w:val="30"/>
  </w:num>
  <w:num w:numId="28" w16cid:durableId="1810123816">
    <w:abstractNumId w:val="46"/>
  </w:num>
  <w:num w:numId="29" w16cid:durableId="1650137776">
    <w:abstractNumId w:val="21"/>
  </w:num>
  <w:num w:numId="30" w16cid:durableId="310257038">
    <w:abstractNumId w:val="15"/>
  </w:num>
  <w:num w:numId="31" w16cid:durableId="1337423139">
    <w:abstractNumId w:val="34"/>
  </w:num>
  <w:num w:numId="32" w16cid:durableId="725297611">
    <w:abstractNumId w:val="9"/>
  </w:num>
  <w:num w:numId="33" w16cid:durableId="1700932931">
    <w:abstractNumId w:val="48"/>
  </w:num>
  <w:num w:numId="34" w16cid:durableId="1589464639">
    <w:abstractNumId w:val="44"/>
  </w:num>
  <w:num w:numId="35" w16cid:durableId="1629357339">
    <w:abstractNumId w:val="18"/>
  </w:num>
  <w:num w:numId="36" w16cid:durableId="1189221404">
    <w:abstractNumId w:val="8"/>
  </w:num>
  <w:num w:numId="37" w16cid:durableId="1109206317">
    <w:abstractNumId w:val="38"/>
  </w:num>
  <w:num w:numId="38" w16cid:durableId="808133803">
    <w:abstractNumId w:val="41"/>
  </w:num>
  <w:num w:numId="39" w16cid:durableId="1466315952">
    <w:abstractNumId w:val="7"/>
  </w:num>
  <w:num w:numId="40" w16cid:durableId="789595599">
    <w:abstractNumId w:val="12"/>
  </w:num>
  <w:num w:numId="41" w16cid:durableId="1113093711">
    <w:abstractNumId w:val="2"/>
  </w:num>
  <w:num w:numId="42" w16cid:durableId="1441148903">
    <w:abstractNumId w:val="40"/>
  </w:num>
  <w:num w:numId="43" w16cid:durableId="2056346329">
    <w:abstractNumId w:val="43"/>
  </w:num>
  <w:num w:numId="44" w16cid:durableId="1641155135">
    <w:abstractNumId w:val="36"/>
  </w:num>
  <w:num w:numId="45" w16cid:durableId="1070689603">
    <w:abstractNumId w:val="10"/>
  </w:num>
  <w:num w:numId="46" w16cid:durableId="849679712">
    <w:abstractNumId w:val="47"/>
  </w:num>
  <w:num w:numId="47" w16cid:durableId="1133183134">
    <w:abstractNumId w:val="19"/>
  </w:num>
  <w:num w:numId="48" w16cid:durableId="1859542363">
    <w:abstractNumId w:val="13"/>
  </w:num>
  <w:num w:numId="49" w16cid:durableId="1888956032">
    <w:abstractNumId w:val="29"/>
  </w:num>
  <w:num w:numId="50" w16cid:durableId="10456397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5B1"/>
    <w:rsid w:val="00000C57"/>
    <w:rsid w:val="00001B0F"/>
    <w:rsid w:val="00002588"/>
    <w:rsid w:val="00002D20"/>
    <w:rsid w:val="00002D59"/>
    <w:rsid w:val="00002E63"/>
    <w:rsid w:val="00003223"/>
    <w:rsid w:val="00003924"/>
    <w:rsid w:val="00003A60"/>
    <w:rsid w:val="000044DF"/>
    <w:rsid w:val="00004B8E"/>
    <w:rsid w:val="00004F85"/>
    <w:rsid w:val="000057AB"/>
    <w:rsid w:val="000058E1"/>
    <w:rsid w:val="000059DE"/>
    <w:rsid w:val="000064C4"/>
    <w:rsid w:val="00006C19"/>
    <w:rsid w:val="00006EDB"/>
    <w:rsid w:val="00007103"/>
    <w:rsid w:val="00010C7F"/>
    <w:rsid w:val="000116CB"/>
    <w:rsid w:val="00012017"/>
    <w:rsid w:val="000122BC"/>
    <w:rsid w:val="000133F7"/>
    <w:rsid w:val="00013BEC"/>
    <w:rsid w:val="00013C1C"/>
    <w:rsid w:val="00013C4E"/>
    <w:rsid w:val="00014132"/>
    <w:rsid w:val="00014220"/>
    <w:rsid w:val="00014A9D"/>
    <w:rsid w:val="00015496"/>
    <w:rsid w:val="00015D35"/>
    <w:rsid w:val="000163A3"/>
    <w:rsid w:val="00017332"/>
    <w:rsid w:val="00017D70"/>
    <w:rsid w:val="00020765"/>
    <w:rsid w:val="0002137B"/>
    <w:rsid w:val="00021AAE"/>
    <w:rsid w:val="00022513"/>
    <w:rsid w:val="00022890"/>
    <w:rsid w:val="0002291B"/>
    <w:rsid w:val="0002392A"/>
    <w:rsid w:val="00023AFB"/>
    <w:rsid w:val="00023BCB"/>
    <w:rsid w:val="00023E3E"/>
    <w:rsid w:val="0002512F"/>
    <w:rsid w:val="00025393"/>
    <w:rsid w:val="0002548B"/>
    <w:rsid w:val="00026A86"/>
    <w:rsid w:val="00027062"/>
    <w:rsid w:val="00027DBD"/>
    <w:rsid w:val="00030387"/>
    <w:rsid w:val="000303F5"/>
    <w:rsid w:val="00030C28"/>
    <w:rsid w:val="00031C15"/>
    <w:rsid w:val="00032846"/>
    <w:rsid w:val="0003335B"/>
    <w:rsid w:val="00034BA5"/>
    <w:rsid w:val="00035619"/>
    <w:rsid w:val="00035B33"/>
    <w:rsid w:val="00036100"/>
    <w:rsid w:val="000364BF"/>
    <w:rsid w:val="0003654C"/>
    <w:rsid w:val="00036C0D"/>
    <w:rsid w:val="000401CB"/>
    <w:rsid w:val="00040817"/>
    <w:rsid w:val="000408E9"/>
    <w:rsid w:val="00041714"/>
    <w:rsid w:val="00041B35"/>
    <w:rsid w:val="00042242"/>
    <w:rsid w:val="000422B8"/>
    <w:rsid w:val="00042796"/>
    <w:rsid w:val="00042B54"/>
    <w:rsid w:val="000463A5"/>
    <w:rsid w:val="00046C20"/>
    <w:rsid w:val="0004710B"/>
    <w:rsid w:val="0004714E"/>
    <w:rsid w:val="000471F3"/>
    <w:rsid w:val="000513B4"/>
    <w:rsid w:val="00051D8A"/>
    <w:rsid w:val="00053157"/>
    <w:rsid w:val="000543C3"/>
    <w:rsid w:val="00054ECF"/>
    <w:rsid w:val="00055066"/>
    <w:rsid w:val="000572FA"/>
    <w:rsid w:val="00057476"/>
    <w:rsid w:val="0005760E"/>
    <w:rsid w:val="000579F4"/>
    <w:rsid w:val="00057BE9"/>
    <w:rsid w:val="00057CF1"/>
    <w:rsid w:val="00060188"/>
    <w:rsid w:val="0006070A"/>
    <w:rsid w:val="00060B4B"/>
    <w:rsid w:val="00061297"/>
    <w:rsid w:val="0006174C"/>
    <w:rsid w:val="00061751"/>
    <w:rsid w:val="00061AB0"/>
    <w:rsid w:val="00061C00"/>
    <w:rsid w:val="00061D34"/>
    <w:rsid w:val="0006228C"/>
    <w:rsid w:val="00063146"/>
    <w:rsid w:val="0006379B"/>
    <w:rsid w:val="00063D4E"/>
    <w:rsid w:val="000647C2"/>
    <w:rsid w:val="00065704"/>
    <w:rsid w:val="000666C6"/>
    <w:rsid w:val="00066976"/>
    <w:rsid w:val="00066D04"/>
    <w:rsid w:val="000705ED"/>
    <w:rsid w:val="000707AD"/>
    <w:rsid w:val="00070955"/>
    <w:rsid w:val="00070D52"/>
    <w:rsid w:val="000710A9"/>
    <w:rsid w:val="00072284"/>
    <w:rsid w:val="00072EA1"/>
    <w:rsid w:val="0007375F"/>
    <w:rsid w:val="000741DE"/>
    <w:rsid w:val="000743AF"/>
    <w:rsid w:val="00074F1D"/>
    <w:rsid w:val="000757BC"/>
    <w:rsid w:val="00075A39"/>
    <w:rsid w:val="00075A4D"/>
    <w:rsid w:val="00077249"/>
    <w:rsid w:val="00077282"/>
    <w:rsid w:val="00077EFF"/>
    <w:rsid w:val="00080401"/>
    <w:rsid w:val="000808CB"/>
    <w:rsid w:val="000810A5"/>
    <w:rsid w:val="000812A0"/>
    <w:rsid w:val="00081CCC"/>
    <w:rsid w:val="00082BDE"/>
    <w:rsid w:val="00082DA0"/>
    <w:rsid w:val="00083BE7"/>
    <w:rsid w:val="00083FE3"/>
    <w:rsid w:val="0008416F"/>
    <w:rsid w:val="00084249"/>
    <w:rsid w:val="00084714"/>
    <w:rsid w:val="00084A7B"/>
    <w:rsid w:val="00085D41"/>
    <w:rsid w:val="0008605E"/>
    <w:rsid w:val="000864F2"/>
    <w:rsid w:val="000866E8"/>
    <w:rsid w:val="00086756"/>
    <w:rsid w:val="00086843"/>
    <w:rsid w:val="00086B68"/>
    <w:rsid w:val="00087A93"/>
    <w:rsid w:val="00087C9D"/>
    <w:rsid w:val="00090ABF"/>
    <w:rsid w:val="00090C5F"/>
    <w:rsid w:val="00091132"/>
    <w:rsid w:val="000921BF"/>
    <w:rsid w:val="000926C8"/>
    <w:rsid w:val="0009464A"/>
    <w:rsid w:val="00094650"/>
    <w:rsid w:val="00094A60"/>
    <w:rsid w:val="00094EA2"/>
    <w:rsid w:val="00096F06"/>
    <w:rsid w:val="0009759A"/>
    <w:rsid w:val="00097AB3"/>
    <w:rsid w:val="000A1ED2"/>
    <w:rsid w:val="000A2F44"/>
    <w:rsid w:val="000A36BB"/>
    <w:rsid w:val="000A36C2"/>
    <w:rsid w:val="000A473C"/>
    <w:rsid w:val="000A4794"/>
    <w:rsid w:val="000A4D70"/>
    <w:rsid w:val="000A5D27"/>
    <w:rsid w:val="000A634E"/>
    <w:rsid w:val="000A6680"/>
    <w:rsid w:val="000A71F8"/>
    <w:rsid w:val="000A75D9"/>
    <w:rsid w:val="000A76C4"/>
    <w:rsid w:val="000A7937"/>
    <w:rsid w:val="000A79F9"/>
    <w:rsid w:val="000A7C2D"/>
    <w:rsid w:val="000B0470"/>
    <w:rsid w:val="000B0A6D"/>
    <w:rsid w:val="000B0ED4"/>
    <w:rsid w:val="000B20C3"/>
    <w:rsid w:val="000B3C29"/>
    <w:rsid w:val="000B44DA"/>
    <w:rsid w:val="000B4D47"/>
    <w:rsid w:val="000B5168"/>
    <w:rsid w:val="000B52C5"/>
    <w:rsid w:val="000B6396"/>
    <w:rsid w:val="000B7566"/>
    <w:rsid w:val="000C05F9"/>
    <w:rsid w:val="000C132B"/>
    <w:rsid w:val="000C19AB"/>
    <w:rsid w:val="000C19EA"/>
    <w:rsid w:val="000C2046"/>
    <w:rsid w:val="000C2B89"/>
    <w:rsid w:val="000C2E0C"/>
    <w:rsid w:val="000C3280"/>
    <w:rsid w:val="000C328E"/>
    <w:rsid w:val="000C340F"/>
    <w:rsid w:val="000C4B9E"/>
    <w:rsid w:val="000C56FA"/>
    <w:rsid w:val="000C5EA1"/>
    <w:rsid w:val="000C5FA1"/>
    <w:rsid w:val="000C7A70"/>
    <w:rsid w:val="000D03FD"/>
    <w:rsid w:val="000D0578"/>
    <w:rsid w:val="000D0AD3"/>
    <w:rsid w:val="000D0F6A"/>
    <w:rsid w:val="000D1091"/>
    <w:rsid w:val="000D11C7"/>
    <w:rsid w:val="000D12B6"/>
    <w:rsid w:val="000D1307"/>
    <w:rsid w:val="000D1710"/>
    <w:rsid w:val="000D2C16"/>
    <w:rsid w:val="000D3572"/>
    <w:rsid w:val="000D36A3"/>
    <w:rsid w:val="000D4CD2"/>
    <w:rsid w:val="000D57DD"/>
    <w:rsid w:val="000D58DD"/>
    <w:rsid w:val="000D61F8"/>
    <w:rsid w:val="000E054B"/>
    <w:rsid w:val="000E05EF"/>
    <w:rsid w:val="000E07F0"/>
    <w:rsid w:val="000E1169"/>
    <w:rsid w:val="000E11CC"/>
    <w:rsid w:val="000E1282"/>
    <w:rsid w:val="000E2163"/>
    <w:rsid w:val="000E386F"/>
    <w:rsid w:val="000E3CEA"/>
    <w:rsid w:val="000E488B"/>
    <w:rsid w:val="000E489B"/>
    <w:rsid w:val="000E4B7D"/>
    <w:rsid w:val="000E4FC1"/>
    <w:rsid w:val="000E5457"/>
    <w:rsid w:val="000E5716"/>
    <w:rsid w:val="000E62DE"/>
    <w:rsid w:val="000E647A"/>
    <w:rsid w:val="000E6FFF"/>
    <w:rsid w:val="000F0D4E"/>
    <w:rsid w:val="000F0EDD"/>
    <w:rsid w:val="000F133D"/>
    <w:rsid w:val="000F1833"/>
    <w:rsid w:val="000F314D"/>
    <w:rsid w:val="000F33B0"/>
    <w:rsid w:val="000F4672"/>
    <w:rsid w:val="000F49A1"/>
    <w:rsid w:val="000F4A5E"/>
    <w:rsid w:val="000F5567"/>
    <w:rsid w:val="000F65C4"/>
    <w:rsid w:val="000F7FCB"/>
    <w:rsid w:val="001001C1"/>
    <w:rsid w:val="00100662"/>
    <w:rsid w:val="00101824"/>
    <w:rsid w:val="00102694"/>
    <w:rsid w:val="00102B9F"/>
    <w:rsid w:val="00104077"/>
    <w:rsid w:val="001068A7"/>
    <w:rsid w:val="001071BA"/>
    <w:rsid w:val="00107828"/>
    <w:rsid w:val="00107A63"/>
    <w:rsid w:val="00107E7F"/>
    <w:rsid w:val="001100E4"/>
    <w:rsid w:val="001102C7"/>
    <w:rsid w:val="00110B43"/>
    <w:rsid w:val="0011141F"/>
    <w:rsid w:val="0011154A"/>
    <w:rsid w:val="00111792"/>
    <w:rsid w:val="00111FA1"/>
    <w:rsid w:val="001132FA"/>
    <w:rsid w:val="00113EF6"/>
    <w:rsid w:val="00114696"/>
    <w:rsid w:val="0011484A"/>
    <w:rsid w:val="00114FBD"/>
    <w:rsid w:val="0011679A"/>
    <w:rsid w:val="001168ED"/>
    <w:rsid w:val="001176BA"/>
    <w:rsid w:val="00117DA1"/>
    <w:rsid w:val="00117F54"/>
    <w:rsid w:val="001200BD"/>
    <w:rsid w:val="001204D9"/>
    <w:rsid w:val="00120B63"/>
    <w:rsid w:val="00120CB9"/>
    <w:rsid w:val="001212FC"/>
    <w:rsid w:val="0012169D"/>
    <w:rsid w:val="00121BD5"/>
    <w:rsid w:val="0012331D"/>
    <w:rsid w:val="00123718"/>
    <w:rsid w:val="00123B63"/>
    <w:rsid w:val="00123C8B"/>
    <w:rsid w:val="00123EC0"/>
    <w:rsid w:val="001242AB"/>
    <w:rsid w:val="0012536C"/>
    <w:rsid w:val="001254F0"/>
    <w:rsid w:val="0012729D"/>
    <w:rsid w:val="001275ED"/>
    <w:rsid w:val="00131C2F"/>
    <w:rsid w:val="00131F46"/>
    <w:rsid w:val="001336B4"/>
    <w:rsid w:val="00134CC3"/>
    <w:rsid w:val="00134F7B"/>
    <w:rsid w:val="00135154"/>
    <w:rsid w:val="0013530B"/>
    <w:rsid w:val="00135A0C"/>
    <w:rsid w:val="00135BCF"/>
    <w:rsid w:val="0013655F"/>
    <w:rsid w:val="00137907"/>
    <w:rsid w:val="0013792D"/>
    <w:rsid w:val="001418B7"/>
    <w:rsid w:val="00141A07"/>
    <w:rsid w:val="00141F9B"/>
    <w:rsid w:val="001425AE"/>
    <w:rsid w:val="00142AAF"/>
    <w:rsid w:val="00142BFC"/>
    <w:rsid w:val="00144DC9"/>
    <w:rsid w:val="0014506A"/>
    <w:rsid w:val="00145663"/>
    <w:rsid w:val="00145D38"/>
    <w:rsid w:val="0014631C"/>
    <w:rsid w:val="00146E28"/>
    <w:rsid w:val="00146E6E"/>
    <w:rsid w:val="00147138"/>
    <w:rsid w:val="001503DC"/>
    <w:rsid w:val="001508D6"/>
    <w:rsid w:val="00150912"/>
    <w:rsid w:val="00150CCA"/>
    <w:rsid w:val="0015239C"/>
    <w:rsid w:val="001527E6"/>
    <w:rsid w:val="00152D9D"/>
    <w:rsid w:val="0015427A"/>
    <w:rsid w:val="00154496"/>
    <w:rsid w:val="00154A18"/>
    <w:rsid w:val="00154BA9"/>
    <w:rsid w:val="00154BC2"/>
    <w:rsid w:val="0015514C"/>
    <w:rsid w:val="0015523C"/>
    <w:rsid w:val="0015690A"/>
    <w:rsid w:val="00157759"/>
    <w:rsid w:val="00157BA2"/>
    <w:rsid w:val="0016198C"/>
    <w:rsid w:val="00162A93"/>
    <w:rsid w:val="00162C47"/>
    <w:rsid w:val="00162C70"/>
    <w:rsid w:val="001632D0"/>
    <w:rsid w:val="0016379A"/>
    <w:rsid w:val="001637C0"/>
    <w:rsid w:val="00163906"/>
    <w:rsid w:val="00163CD1"/>
    <w:rsid w:val="00163EDD"/>
    <w:rsid w:val="0016519E"/>
    <w:rsid w:val="00166202"/>
    <w:rsid w:val="001663A5"/>
    <w:rsid w:val="001666EB"/>
    <w:rsid w:val="00166C36"/>
    <w:rsid w:val="001676B6"/>
    <w:rsid w:val="00170C9C"/>
    <w:rsid w:val="0017172A"/>
    <w:rsid w:val="00172444"/>
    <w:rsid w:val="00173CFF"/>
    <w:rsid w:val="001743CE"/>
    <w:rsid w:val="00175175"/>
    <w:rsid w:val="0017582D"/>
    <w:rsid w:val="00175EBE"/>
    <w:rsid w:val="00176C0A"/>
    <w:rsid w:val="001774A4"/>
    <w:rsid w:val="00177A78"/>
    <w:rsid w:val="001800BC"/>
    <w:rsid w:val="00180629"/>
    <w:rsid w:val="0018090A"/>
    <w:rsid w:val="00182A1B"/>
    <w:rsid w:val="001833D8"/>
    <w:rsid w:val="00183834"/>
    <w:rsid w:val="0018401D"/>
    <w:rsid w:val="00184711"/>
    <w:rsid w:val="00185B43"/>
    <w:rsid w:val="00185BA6"/>
    <w:rsid w:val="00185D24"/>
    <w:rsid w:val="0018644A"/>
    <w:rsid w:val="0018695C"/>
    <w:rsid w:val="001869ED"/>
    <w:rsid w:val="00186BD3"/>
    <w:rsid w:val="00187D7B"/>
    <w:rsid w:val="00187F0B"/>
    <w:rsid w:val="0019127E"/>
    <w:rsid w:val="00192C88"/>
    <w:rsid w:val="001935B1"/>
    <w:rsid w:val="001938C4"/>
    <w:rsid w:val="00194363"/>
    <w:rsid w:val="0019534D"/>
    <w:rsid w:val="00195AAC"/>
    <w:rsid w:val="00195C17"/>
    <w:rsid w:val="001960D6"/>
    <w:rsid w:val="00196337"/>
    <w:rsid w:val="00196580"/>
    <w:rsid w:val="001969C7"/>
    <w:rsid w:val="00197024"/>
    <w:rsid w:val="00197774"/>
    <w:rsid w:val="00197A63"/>
    <w:rsid w:val="00197ED1"/>
    <w:rsid w:val="001A03B3"/>
    <w:rsid w:val="001A0EE4"/>
    <w:rsid w:val="001A0F00"/>
    <w:rsid w:val="001A11CB"/>
    <w:rsid w:val="001A1511"/>
    <w:rsid w:val="001A1524"/>
    <w:rsid w:val="001A22BA"/>
    <w:rsid w:val="001A250C"/>
    <w:rsid w:val="001A320B"/>
    <w:rsid w:val="001A3292"/>
    <w:rsid w:val="001A3743"/>
    <w:rsid w:val="001A412D"/>
    <w:rsid w:val="001A45E7"/>
    <w:rsid w:val="001A4BCF"/>
    <w:rsid w:val="001A4F1C"/>
    <w:rsid w:val="001A649B"/>
    <w:rsid w:val="001A6ACE"/>
    <w:rsid w:val="001A6C46"/>
    <w:rsid w:val="001A7F75"/>
    <w:rsid w:val="001B15BE"/>
    <w:rsid w:val="001B23AD"/>
    <w:rsid w:val="001B33B8"/>
    <w:rsid w:val="001B36D3"/>
    <w:rsid w:val="001B3FD0"/>
    <w:rsid w:val="001B43BE"/>
    <w:rsid w:val="001B4752"/>
    <w:rsid w:val="001B50C6"/>
    <w:rsid w:val="001B56E7"/>
    <w:rsid w:val="001B5CBC"/>
    <w:rsid w:val="001B7130"/>
    <w:rsid w:val="001B7BDC"/>
    <w:rsid w:val="001C08FC"/>
    <w:rsid w:val="001C0ACA"/>
    <w:rsid w:val="001C279A"/>
    <w:rsid w:val="001C2C34"/>
    <w:rsid w:val="001C429A"/>
    <w:rsid w:val="001C5F8B"/>
    <w:rsid w:val="001C6FB6"/>
    <w:rsid w:val="001C7B50"/>
    <w:rsid w:val="001C7D08"/>
    <w:rsid w:val="001D0EFC"/>
    <w:rsid w:val="001D15B9"/>
    <w:rsid w:val="001D16EA"/>
    <w:rsid w:val="001D1D01"/>
    <w:rsid w:val="001D1D5D"/>
    <w:rsid w:val="001D2920"/>
    <w:rsid w:val="001D3D8E"/>
    <w:rsid w:val="001D4A3C"/>
    <w:rsid w:val="001D4A88"/>
    <w:rsid w:val="001D4AF9"/>
    <w:rsid w:val="001D523D"/>
    <w:rsid w:val="001D6625"/>
    <w:rsid w:val="001D6768"/>
    <w:rsid w:val="001D6D61"/>
    <w:rsid w:val="001D7001"/>
    <w:rsid w:val="001D768B"/>
    <w:rsid w:val="001D78A9"/>
    <w:rsid w:val="001E0821"/>
    <w:rsid w:val="001E083D"/>
    <w:rsid w:val="001E1AE4"/>
    <w:rsid w:val="001E1E19"/>
    <w:rsid w:val="001E1E63"/>
    <w:rsid w:val="001E2139"/>
    <w:rsid w:val="001E2B80"/>
    <w:rsid w:val="001E2C6A"/>
    <w:rsid w:val="001E2C84"/>
    <w:rsid w:val="001E2F50"/>
    <w:rsid w:val="001E318F"/>
    <w:rsid w:val="001E3DAA"/>
    <w:rsid w:val="001E3FC4"/>
    <w:rsid w:val="001E4C2F"/>
    <w:rsid w:val="001E5183"/>
    <w:rsid w:val="001E7282"/>
    <w:rsid w:val="001E7454"/>
    <w:rsid w:val="001E74DB"/>
    <w:rsid w:val="001E7D0E"/>
    <w:rsid w:val="001F0686"/>
    <w:rsid w:val="001F1125"/>
    <w:rsid w:val="001F14AE"/>
    <w:rsid w:val="001F1FC9"/>
    <w:rsid w:val="001F2577"/>
    <w:rsid w:val="001F2A46"/>
    <w:rsid w:val="001F2FD6"/>
    <w:rsid w:val="001F31FB"/>
    <w:rsid w:val="001F3519"/>
    <w:rsid w:val="001F3A15"/>
    <w:rsid w:val="001F3CB3"/>
    <w:rsid w:val="001F4371"/>
    <w:rsid w:val="001F4A2C"/>
    <w:rsid w:val="001F4F74"/>
    <w:rsid w:val="001F559E"/>
    <w:rsid w:val="001F6522"/>
    <w:rsid w:val="001F69B4"/>
    <w:rsid w:val="001F77A5"/>
    <w:rsid w:val="00200E4C"/>
    <w:rsid w:val="00202248"/>
    <w:rsid w:val="002029BF"/>
    <w:rsid w:val="00203D06"/>
    <w:rsid w:val="0020482D"/>
    <w:rsid w:val="00204FFF"/>
    <w:rsid w:val="00205400"/>
    <w:rsid w:val="00206C09"/>
    <w:rsid w:val="00207B89"/>
    <w:rsid w:val="00207B8B"/>
    <w:rsid w:val="00210142"/>
    <w:rsid w:val="00210569"/>
    <w:rsid w:val="002109A6"/>
    <w:rsid w:val="0021189A"/>
    <w:rsid w:val="002121B1"/>
    <w:rsid w:val="002123B6"/>
    <w:rsid w:val="00214469"/>
    <w:rsid w:val="002144BE"/>
    <w:rsid w:val="00214700"/>
    <w:rsid w:val="00215036"/>
    <w:rsid w:val="00216CA2"/>
    <w:rsid w:val="0021703D"/>
    <w:rsid w:val="002174F5"/>
    <w:rsid w:val="00220283"/>
    <w:rsid w:val="002206C3"/>
    <w:rsid w:val="00220EB2"/>
    <w:rsid w:val="00221178"/>
    <w:rsid w:val="00221A39"/>
    <w:rsid w:val="00222A30"/>
    <w:rsid w:val="00222CBB"/>
    <w:rsid w:val="002235CF"/>
    <w:rsid w:val="00224BBB"/>
    <w:rsid w:val="00224D94"/>
    <w:rsid w:val="00225464"/>
    <w:rsid w:val="00225991"/>
    <w:rsid w:val="002276A9"/>
    <w:rsid w:val="00227943"/>
    <w:rsid w:val="00227DF8"/>
    <w:rsid w:val="00230BF0"/>
    <w:rsid w:val="0023101E"/>
    <w:rsid w:val="0023140A"/>
    <w:rsid w:val="00231EE1"/>
    <w:rsid w:val="0023243C"/>
    <w:rsid w:val="00232FC2"/>
    <w:rsid w:val="002338EB"/>
    <w:rsid w:val="00233ABD"/>
    <w:rsid w:val="002345C7"/>
    <w:rsid w:val="00234BFB"/>
    <w:rsid w:val="00234F1B"/>
    <w:rsid w:val="00235630"/>
    <w:rsid w:val="00235AEA"/>
    <w:rsid w:val="00235BD0"/>
    <w:rsid w:val="002363FE"/>
    <w:rsid w:val="002364F7"/>
    <w:rsid w:val="002367FE"/>
    <w:rsid w:val="00241359"/>
    <w:rsid w:val="002415BF"/>
    <w:rsid w:val="0024162E"/>
    <w:rsid w:val="00243002"/>
    <w:rsid w:val="00243C52"/>
    <w:rsid w:val="002457E0"/>
    <w:rsid w:val="00246F48"/>
    <w:rsid w:val="00250047"/>
    <w:rsid w:val="00250118"/>
    <w:rsid w:val="002537D4"/>
    <w:rsid w:val="00254723"/>
    <w:rsid w:val="00254B57"/>
    <w:rsid w:val="00254EC0"/>
    <w:rsid w:val="00255079"/>
    <w:rsid w:val="00255192"/>
    <w:rsid w:val="00255BE1"/>
    <w:rsid w:val="00256057"/>
    <w:rsid w:val="00256547"/>
    <w:rsid w:val="00256B53"/>
    <w:rsid w:val="00256CE3"/>
    <w:rsid w:val="002575A6"/>
    <w:rsid w:val="0026005E"/>
    <w:rsid w:val="00261507"/>
    <w:rsid w:val="002615AD"/>
    <w:rsid w:val="00261F9F"/>
    <w:rsid w:val="002621C6"/>
    <w:rsid w:val="0026366A"/>
    <w:rsid w:val="0026435B"/>
    <w:rsid w:val="00264F01"/>
    <w:rsid w:val="0026582C"/>
    <w:rsid w:val="00265BBE"/>
    <w:rsid w:val="00265EEC"/>
    <w:rsid w:val="00266F08"/>
    <w:rsid w:val="00267211"/>
    <w:rsid w:val="00267463"/>
    <w:rsid w:val="00267E66"/>
    <w:rsid w:val="002701C2"/>
    <w:rsid w:val="00270544"/>
    <w:rsid w:val="00270727"/>
    <w:rsid w:val="00270EE8"/>
    <w:rsid w:val="0027124C"/>
    <w:rsid w:val="00271303"/>
    <w:rsid w:val="002718C4"/>
    <w:rsid w:val="00272703"/>
    <w:rsid w:val="00272861"/>
    <w:rsid w:val="00272923"/>
    <w:rsid w:val="00273149"/>
    <w:rsid w:val="00273416"/>
    <w:rsid w:val="0027369B"/>
    <w:rsid w:val="0027409C"/>
    <w:rsid w:val="002746F8"/>
    <w:rsid w:val="0027494E"/>
    <w:rsid w:val="00274AD9"/>
    <w:rsid w:val="00275E48"/>
    <w:rsid w:val="00276579"/>
    <w:rsid w:val="00276FE9"/>
    <w:rsid w:val="00280468"/>
    <w:rsid w:val="00280FFE"/>
    <w:rsid w:val="00281290"/>
    <w:rsid w:val="0028141B"/>
    <w:rsid w:val="002821A4"/>
    <w:rsid w:val="002821EE"/>
    <w:rsid w:val="00282339"/>
    <w:rsid w:val="0028242C"/>
    <w:rsid w:val="00282828"/>
    <w:rsid w:val="002829D5"/>
    <w:rsid w:val="00282C28"/>
    <w:rsid w:val="00282E7F"/>
    <w:rsid w:val="00282F6E"/>
    <w:rsid w:val="00283537"/>
    <w:rsid w:val="002838C1"/>
    <w:rsid w:val="00284B0E"/>
    <w:rsid w:val="00284E26"/>
    <w:rsid w:val="00285948"/>
    <w:rsid w:val="0028603E"/>
    <w:rsid w:val="002866C6"/>
    <w:rsid w:val="00287A7F"/>
    <w:rsid w:val="0029174E"/>
    <w:rsid w:val="00292416"/>
    <w:rsid w:val="00292B65"/>
    <w:rsid w:val="002934A2"/>
    <w:rsid w:val="002936D8"/>
    <w:rsid w:val="002937AE"/>
    <w:rsid w:val="00293AC8"/>
    <w:rsid w:val="00293CFC"/>
    <w:rsid w:val="00293F18"/>
    <w:rsid w:val="0029440D"/>
    <w:rsid w:val="00295954"/>
    <w:rsid w:val="00296CF6"/>
    <w:rsid w:val="002976E7"/>
    <w:rsid w:val="002977B6"/>
    <w:rsid w:val="00297FE0"/>
    <w:rsid w:val="002A0AE0"/>
    <w:rsid w:val="002A217A"/>
    <w:rsid w:val="002A22CC"/>
    <w:rsid w:val="002A2A80"/>
    <w:rsid w:val="002A2EEC"/>
    <w:rsid w:val="002A35B1"/>
    <w:rsid w:val="002A388C"/>
    <w:rsid w:val="002A4D86"/>
    <w:rsid w:val="002A4E31"/>
    <w:rsid w:val="002A5098"/>
    <w:rsid w:val="002A575A"/>
    <w:rsid w:val="002A5D75"/>
    <w:rsid w:val="002A729E"/>
    <w:rsid w:val="002A76A9"/>
    <w:rsid w:val="002A7A5D"/>
    <w:rsid w:val="002A7F7B"/>
    <w:rsid w:val="002B14BF"/>
    <w:rsid w:val="002B18E0"/>
    <w:rsid w:val="002B1904"/>
    <w:rsid w:val="002B1AD2"/>
    <w:rsid w:val="002B46A7"/>
    <w:rsid w:val="002B54B8"/>
    <w:rsid w:val="002B589F"/>
    <w:rsid w:val="002C0131"/>
    <w:rsid w:val="002C0C48"/>
    <w:rsid w:val="002C116A"/>
    <w:rsid w:val="002C166F"/>
    <w:rsid w:val="002C198D"/>
    <w:rsid w:val="002C2267"/>
    <w:rsid w:val="002C2309"/>
    <w:rsid w:val="002C24CA"/>
    <w:rsid w:val="002C2807"/>
    <w:rsid w:val="002C2C47"/>
    <w:rsid w:val="002C34B2"/>
    <w:rsid w:val="002C5716"/>
    <w:rsid w:val="002C653D"/>
    <w:rsid w:val="002C69CE"/>
    <w:rsid w:val="002C6F55"/>
    <w:rsid w:val="002C6FC1"/>
    <w:rsid w:val="002D01B4"/>
    <w:rsid w:val="002D1490"/>
    <w:rsid w:val="002D16C8"/>
    <w:rsid w:val="002D215F"/>
    <w:rsid w:val="002D35F7"/>
    <w:rsid w:val="002D467C"/>
    <w:rsid w:val="002D506C"/>
    <w:rsid w:val="002D5290"/>
    <w:rsid w:val="002E0BC3"/>
    <w:rsid w:val="002E11FE"/>
    <w:rsid w:val="002E15FB"/>
    <w:rsid w:val="002E191F"/>
    <w:rsid w:val="002E197C"/>
    <w:rsid w:val="002E1D8D"/>
    <w:rsid w:val="002E293C"/>
    <w:rsid w:val="002E2BA4"/>
    <w:rsid w:val="002E2D67"/>
    <w:rsid w:val="002E312B"/>
    <w:rsid w:val="002E4DBE"/>
    <w:rsid w:val="002E4F2B"/>
    <w:rsid w:val="002E590E"/>
    <w:rsid w:val="002E6325"/>
    <w:rsid w:val="002E640D"/>
    <w:rsid w:val="002E6AA5"/>
    <w:rsid w:val="002E6C9F"/>
    <w:rsid w:val="002E6E97"/>
    <w:rsid w:val="002E70F1"/>
    <w:rsid w:val="002E7920"/>
    <w:rsid w:val="002F00F4"/>
    <w:rsid w:val="002F09C5"/>
    <w:rsid w:val="002F09F8"/>
    <w:rsid w:val="002F0E63"/>
    <w:rsid w:val="002F1F86"/>
    <w:rsid w:val="002F2111"/>
    <w:rsid w:val="002F39D1"/>
    <w:rsid w:val="002F3A8C"/>
    <w:rsid w:val="002F3C41"/>
    <w:rsid w:val="002F3E63"/>
    <w:rsid w:val="002F42E1"/>
    <w:rsid w:val="002F5067"/>
    <w:rsid w:val="002F53E4"/>
    <w:rsid w:val="002F59C6"/>
    <w:rsid w:val="002F5ADD"/>
    <w:rsid w:val="002F5D54"/>
    <w:rsid w:val="002F7286"/>
    <w:rsid w:val="002F7FB0"/>
    <w:rsid w:val="0030123A"/>
    <w:rsid w:val="00301852"/>
    <w:rsid w:val="00301CC5"/>
    <w:rsid w:val="003038F3"/>
    <w:rsid w:val="0030471E"/>
    <w:rsid w:val="0030515C"/>
    <w:rsid w:val="00305443"/>
    <w:rsid w:val="00305479"/>
    <w:rsid w:val="00305693"/>
    <w:rsid w:val="0030616D"/>
    <w:rsid w:val="00306EC3"/>
    <w:rsid w:val="003075E2"/>
    <w:rsid w:val="00307A5F"/>
    <w:rsid w:val="00310424"/>
    <w:rsid w:val="003113AE"/>
    <w:rsid w:val="00312C73"/>
    <w:rsid w:val="00312E48"/>
    <w:rsid w:val="003137AB"/>
    <w:rsid w:val="0031387F"/>
    <w:rsid w:val="00313973"/>
    <w:rsid w:val="003149F1"/>
    <w:rsid w:val="00315E4C"/>
    <w:rsid w:val="003168FD"/>
    <w:rsid w:val="00316C8F"/>
    <w:rsid w:val="00317B37"/>
    <w:rsid w:val="00317E2A"/>
    <w:rsid w:val="00320A1F"/>
    <w:rsid w:val="00320A79"/>
    <w:rsid w:val="00321153"/>
    <w:rsid w:val="00321406"/>
    <w:rsid w:val="00321639"/>
    <w:rsid w:val="00321BF1"/>
    <w:rsid w:val="00321E1B"/>
    <w:rsid w:val="00322435"/>
    <w:rsid w:val="003225B1"/>
    <w:rsid w:val="003225BA"/>
    <w:rsid w:val="00322C25"/>
    <w:rsid w:val="00322E02"/>
    <w:rsid w:val="00323AA2"/>
    <w:rsid w:val="00324205"/>
    <w:rsid w:val="00324B89"/>
    <w:rsid w:val="003251DB"/>
    <w:rsid w:val="003254B6"/>
    <w:rsid w:val="0032573A"/>
    <w:rsid w:val="00325D1A"/>
    <w:rsid w:val="003271AC"/>
    <w:rsid w:val="003273EC"/>
    <w:rsid w:val="0032768E"/>
    <w:rsid w:val="0033042E"/>
    <w:rsid w:val="00331DD0"/>
    <w:rsid w:val="003320A1"/>
    <w:rsid w:val="0033240C"/>
    <w:rsid w:val="00332589"/>
    <w:rsid w:val="00332788"/>
    <w:rsid w:val="0033284F"/>
    <w:rsid w:val="00333492"/>
    <w:rsid w:val="00333EAD"/>
    <w:rsid w:val="003349E9"/>
    <w:rsid w:val="00334CA9"/>
    <w:rsid w:val="00334F72"/>
    <w:rsid w:val="0033510D"/>
    <w:rsid w:val="00335193"/>
    <w:rsid w:val="0033637E"/>
    <w:rsid w:val="00337144"/>
    <w:rsid w:val="003375CC"/>
    <w:rsid w:val="00337615"/>
    <w:rsid w:val="00337749"/>
    <w:rsid w:val="00337D88"/>
    <w:rsid w:val="00340136"/>
    <w:rsid w:val="00341176"/>
    <w:rsid w:val="003412F0"/>
    <w:rsid w:val="00341A88"/>
    <w:rsid w:val="00341F7A"/>
    <w:rsid w:val="0034398E"/>
    <w:rsid w:val="00343DEB"/>
    <w:rsid w:val="00343EF7"/>
    <w:rsid w:val="0034438C"/>
    <w:rsid w:val="0034440F"/>
    <w:rsid w:val="00346ABD"/>
    <w:rsid w:val="00346C54"/>
    <w:rsid w:val="00346C7D"/>
    <w:rsid w:val="0034798F"/>
    <w:rsid w:val="00347AEF"/>
    <w:rsid w:val="00347E03"/>
    <w:rsid w:val="00350A1E"/>
    <w:rsid w:val="00350E45"/>
    <w:rsid w:val="003513FB"/>
    <w:rsid w:val="003524A9"/>
    <w:rsid w:val="00352602"/>
    <w:rsid w:val="0035283C"/>
    <w:rsid w:val="00352A04"/>
    <w:rsid w:val="00352F94"/>
    <w:rsid w:val="003531B0"/>
    <w:rsid w:val="00353625"/>
    <w:rsid w:val="00353936"/>
    <w:rsid w:val="00353B1A"/>
    <w:rsid w:val="0035481B"/>
    <w:rsid w:val="00354C87"/>
    <w:rsid w:val="00354E67"/>
    <w:rsid w:val="003559DC"/>
    <w:rsid w:val="00356130"/>
    <w:rsid w:val="00357BE2"/>
    <w:rsid w:val="00360757"/>
    <w:rsid w:val="00360D68"/>
    <w:rsid w:val="0036142A"/>
    <w:rsid w:val="00362F01"/>
    <w:rsid w:val="003630FD"/>
    <w:rsid w:val="003634EB"/>
    <w:rsid w:val="0036360B"/>
    <w:rsid w:val="00363B88"/>
    <w:rsid w:val="00363BA4"/>
    <w:rsid w:val="00364212"/>
    <w:rsid w:val="00364732"/>
    <w:rsid w:val="00364BF5"/>
    <w:rsid w:val="00364E08"/>
    <w:rsid w:val="003672CA"/>
    <w:rsid w:val="00367A65"/>
    <w:rsid w:val="00367D78"/>
    <w:rsid w:val="003708A7"/>
    <w:rsid w:val="00371963"/>
    <w:rsid w:val="00372375"/>
    <w:rsid w:val="00372939"/>
    <w:rsid w:val="00372E3A"/>
    <w:rsid w:val="00372F6E"/>
    <w:rsid w:val="00373798"/>
    <w:rsid w:val="00374018"/>
    <w:rsid w:val="00374023"/>
    <w:rsid w:val="00374B36"/>
    <w:rsid w:val="003751C8"/>
    <w:rsid w:val="0037697A"/>
    <w:rsid w:val="003769EB"/>
    <w:rsid w:val="00376E18"/>
    <w:rsid w:val="003770F0"/>
    <w:rsid w:val="00377FAD"/>
    <w:rsid w:val="00380774"/>
    <w:rsid w:val="00380880"/>
    <w:rsid w:val="00380A4D"/>
    <w:rsid w:val="0038132F"/>
    <w:rsid w:val="00381D06"/>
    <w:rsid w:val="003824E9"/>
    <w:rsid w:val="00382C88"/>
    <w:rsid w:val="00382DAE"/>
    <w:rsid w:val="0038333F"/>
    <w:rsid w:val="0038387B"/>
    <w:rsid w:val="00383E65"/>
    <w:rsid w:val="00383FC5"/>
    <w:rsid w:val="00384D33"/>
    <w:rsid w:val="003850C0"/>
    <w:rsid w:val="00385F55"/>
    <w:rsid w:val="00386E62"/>
    <w:rsid w:val="0038720A"/>
    <w:rsid w:val="003874BB"/>
    <w:rsid w:val="00387B38"/>
    <w:rsid w:val="00390468"/>
    <w:rsid w:val="003904CC"/>
    <w:rsid w:val="0039068C"/>
    <w:rsid w:val="003918A2"/>
    <w:rsid w:val="00391F67"/>
    <w:rsid w:val="00392132"/>
    <w:rsid w:val="00392401"/>
    <w:rsid w:val="003926E0"/>
    <w:rsid w:val="003926E2"/>
    <w:rsid w:val="00394891"/>
    <w:rsid w:val="00394A0E"/>
    <w:rsid w:val="00394D32"/>
    <w:rsid w:val="003954DD"/>
    <w:rsid w:val="00395D37"/>
    <w:rsid w:val="00396706"/>
    <w:rsid w:val="00396BB9"/>
    <w:rsid w:val="00397993"/>
    <w:rsid w:val="003A0C81"/>
    <w:rsid w:val="003A10DF"/>
    <w:rsid w:val="003A2039"/>
    <w:rsid w:val="003A2826"/>
    <w:rsid w:val="003A2BF7"/>
    <w:rsid w:val="003A2C5D"/>
    <w:rsid w:val="003A348B"/>
    <w:rsid w:val="003A39D2"/>
    <w:rsid w:val="003A3E2D"/>
    <w:rsid w:val="003A3EBA"/>
    <w:rsid w:val="003A41DD"/>
    <w:rsid w:val="003A53A4"/>
    <w:rsid w:val="003A55C8"/>
    <w:rsid w:val="003A5A40"/>
    <w:rsid w:val="003A65F4"/>
    <w:rsid w:val="003A67C1"/>
    <w:rsid w:val="003A6941"/>
    <w:rsid w:val="003A6D4B"/>
    <w:rsid w:val="003A6E8C"/>
    <w:rsid w:val="003A6F5B"/>
    <w:rsid w:val="003A6F96"/>
    <w:rsid w:val="003A73FF"/>
    <w:rsid w:val="003A7AB8"/>
    <w:rsid w:val="003A7E3A"/>
    <w:rsid w:val="003B05D1"/>
    <w:rsid w:val="003B185D"/>
    <w:rsid w:val="003B32D2"/>
    <w:rsid w:val="003B336A"/>
    <w:rsid w:val="003B42A5"/>
    <w:rsid w:val="003B5D0C"/>
    <w:rsid w:val="003B61E2"/>
    <w:rsid w:val="003B720A"/>
    <w:rsid w:val="003B7AE7"/>
    <w:rsid w:val="003C042D"/>
    <w:rsid w:val="003C08E7"/>
    <w:rsid w:val="003C0DE7"/>
    <w:rsid w:val="003C101F"/>
    <w:rsid w:val="003C1C37"/>
    <w:rsid w:val="003C2596"/>
    <w:rsid w:val="003C2D05"/>
    <w:rsid w:val="003C3747"/>
    <w:rsid w:val="003C37EB"/>
    <w:rsid w:val="003C381B"/>
    <w:rsid w:val="003C3C56"/>
    <w:rsid w:val="003C44C5"/>
    <w:rsid w:val="003C6BE4"/>
    <w:rsid w:val="003C6C16"/>
    <w:rsid w:val="003D03A8"/>
    <w:rsid w:val="003D0A7F"/>
    <w:rsid w:val="003D0ED1"/>
    <w:rsid w:val="003D1210"/>
    <w:rsid w:val="003D12F5"/>
    <w:rsid w:val="003D16EE"/>
    <w:rsid w:val="003D1A6E"/>
    <w:rsid w:val="003D1B7D"/>
    <w:rsid w:val="003D1E82"/>
    <w:rsid w:val="003D270F"/>
    <w:rsid w:val="003D2A2F"/>
    <w:rsid w:val="003D3A62"/>
    <w:rsid w:val="003D3A88"/>
    <w:rsid w:val="003D43BE"/>
    <w:rsid w:val="003D4DD2"/>
    <w:rsid w:val="003D66EC"/>
    <w:rsid w:val="003D6CFA"/>
    <w:rsid w:val="003D6F02"/>
    <w:rsid w:val="003D7177"/>
    <w:rsid w:val="003D7D77"/>
    <w:rsid w:val="003E06A9"/>
    <w:rsid w:val="003E0BCB"/>
    <w:rsid w:val="003E132E"/>
    <w:rsid w:val="003E197E"/>
    <w:rsid w:val="003E2249"/>
    <w:rsid w:val="003E31C1"/>
    <w:rsid w:val="003E3334"/>
    <w:rsid w:val="003E37A8"/>
    <w:rsid w:val="003E3D77"/>
    <w:rsid w:val="003E49FB"/>
    <w:rsid w:val="003E5595"/>
    <w:rsid w:val="003E72D6"/>
    <w:rsid w:val="003E73EA"/>
    <w:rsid w:val="003E7413"/>
    <w:rsid w:val="003E7777"/>
    <w:rsid w:val="003F0339"/>
    <w:rsid w:val="003F1794"/>
    <w:rsid w:val="003F2798"/>
    <w:rsid w:val="003F280D"/>
    <w:rsid w:val="003F2B7D"/>
    <w:rsid w:val="003F2FBF"/>
    <w:rsid w:val="003F3C6D"/>
    <w:rsid w:val="003F44DB"/>
    <w:rsid w:val="003F458A"/>
    <w:rsid w:val="003F4D8B"/>
    <w:rsid w:val="003F4E7C"/>
    <w:rsid w:val="003F5E0E"/>
    <w:rsid w:val="003F6009"/>
    <w:rsid w:val="003F6F06"/>
    <w:rsid w:val="003F73AC"/>
    <w:rsid w:val="003F7B75"/>
    <w:rsid w:val="003F7E34"/>
    <w:rsid w:val="0040011C"/>
    <w:rsid w:val="00400618"/>
    <w:rsid w:val="00401DEE"/>
    <w:rsid w:val="00402217"/>
    <w:rsid w:val="00402A10"/>
    <w:rsid w:val="004037E6"/>
    <w:rsid w:val="00403E31"/>
    <w:rsid w:val="00404748"/>
    <w:rsid w:val="00405029"/>
    <w:rsid w:val="00405B43"/>
    <w:rsid w:val="00405ECC"/>
    <w:rsid w:val="0040666A"/>
    <w:rsid w:val="00406803"/>
    <w:rsid w:val="00407776"/>
    <w:rsid w:val="00407D82"/>
    <w:rsid w:val="00410881"/>
    <w:rsid w:val="0041108B"/>
    <w:rsid w:val="00411095"/>
    <w:rsid w:val="004116FF"/>
    <w:rsid w:val="00411859"/>
    <w:rsid w:val="0041186C"/>
    <w:rsid w:val="0041301A"/>
    <w:rsid w:val="00414974"/>
    <w:rsid w:val="00415647"/>
    <w:rsid w:val="004176CC"/>
    <w:rsid w:val="00417CD0"/>
    <w:rsid w:val="004216FA"/>
    <w:rsid w:val="004220D8"/>
    <w:rsid w:val="00422AA4"/>
    <w:rsid w:val="00422B61"/>
    <w:rsid w:val="00423CCF"/>
    <w:rsid w:val="00423EC2"/>
    <w:rsid w:val="0042418C"/>
    <w:rsid w:val="00424A69"/>
    <w:rsid w:val="00424AFA"/>
    <w:rsid w:val="00424DD7"/>
    <w:rsid w:val="00426AC0"/>
    <w:rsid w:val="00426DCE"/>
    <w:rsid w:val="004272B5"/>
    <w:rsid w:val="004301B0"/>
    <w:rsid w:val="004302E2"/>
    <w:rsid w:val="004303DA"/>
    <w:rsid w:val="00430779"/>
    <w:rsid w:val="00430F48"/>
    <w:rsid w:val="004318C8"/>
    <w:rsid w:val="00431E56"/>
    <w:rsid w:val="0043217E"/>
    <w:rsid w:val="004326E8"/>
    <w:rsid w:val="004339F5"/>
    <w:rsid w:val="0043437E"/>
    <w:rsid w:val="00434956"/>
    <w:rsid w:val="004352B7"/>
    <w:rsid w:val="0043567C"/>
    <w:rsid w:val="00435911"/>
    <w:rsid w:val="004360C3"/>
    <w:rsid w:val="0043613B"/>
    <w:rsid w:val="00436AC0"/>
    <w:rsid w:val="00436B1E"/>
    <w:rsid w:val="00437E43"/>
    <w:rsid w:val="0044006E"/>
    <w:rsid w:val="00440540"/>
    <w:rsid w:val="004407AB"/>
    <w:rsid w:val="00441B9F"/>
    <w:rsid w:val="00442CC8"/>
    <w:rsid w:val="004434C1"/>
    <w:rsid w:val="00443D05"/>
    <w:rsid w:val="00444141"/>
    <w:rsid w:val="0044489E"/>
    <w:rsid w:val="004458F2"/>
    <w:rsid w:val="004462F8"/>
    <w:rsid w:val="00446C23"/>
    <w:rsid w:val="00447369"/>
    <w:rsid w:val="004477D2"/>
    <w:rsid w:val="00447E82"/>
    <w:rsid w:val="00450E80"/>
    <w:rsid w:val="004517EF"/>
    <w:rsid w:val="00452725"/>
    <w:rsid w:val="00453100"/>
    <w:rsid w:val="004534D1"/>
    <w:rsid w:val="004534FE"/>
    <w:rsid w:val="00454997"/>
    <w:rsid w:val="0045524D"/>
    <w:rsid w:val="00455DC7"/>
    <w:rsid w:val="00456215"/>
    <w:rsid w:val="004570AE"/>
    <w:rsid w:val="004602D4"/>
    <w:rsid w:val="004608D4"/>
    <w:rsid w:val="00460BE5"/>
    <w:rsid w:val="00461A92"/>
    <w:rsid w:val="00461BF6"/>
    <w:rsid w:val="00461EE5"/>
    <w:rsid w:val="004625E5"/>
    <w:rsid w:val="0046264D"/>
    <w:rsid w:val="004626DD"/>
    <w:rsid w:val="004627CC"/>
    <w:rsid w:val="004629E0"/>
    <w:rsid w:val="00463048"/>
    <w:rsid w:val="00463AB7"/>
    <w:rsid w:val="00463F07"/>
    <w:rsid w:val="00464C63"/>
    <w:rsid w:val="00465740"/>
    <w:rsid w:val="00465CBD"/>
    <w:rsid w:val="00466403"/>
    <w:rsid w:val="004672D7"/>
    <w:rsid w:val="004677AC"/>
    <w:rsid w:val="00467927"/>
    <w:rsid w:val="0046793F"/>
    <w:rsid w:val="00467EE2"/>
    <w:rsid w:val="0047087C"/>
    <w:rsid w:val="00471D48"/>
    <w:rsid w:val="00471D87"/>
    <w:rsid w:val="00472EA7"/>
    <w:rsid w:val="004736AA"/>
    <w:rsid w:val="00473EA8"/>
    <w:rsid w:val="004741BD"/>
    <w:rsid w:val="00474A42"/>
    <w:rsid w:val="00474C02"/>
    <w:rsid w:val="0047540E"/>
    <w:rsid w:val="00475719"/>
    <w:rsid w:val="00475940"/>
    <w:rsid w:val="00475CB0"/>
    <w:rsid w:val="00476053"/>
    <w:rsid w:val="00476198"/>
    <w:rsid w:val="004769F3"/>
    <w:rsid w:val="00476B28"/>
    <w:rsid w:val="00476B58"/>
    <w:rsid w:val="00476E30"/>
    <w:rsid w:val="00476F95"/>
    <w:rsid w:val="004772BE"/>
    <w:rsid w:val="0048012A"/>
    <w:rsid w:val="00483E2F"/>
    <w:rsid w:val="00484741"/>
    <w:rsid w:val="004855E2"/>
    <w:rsid w:val="00485C8E"/>
    <w:rsid w:val="00486590"/>
    <w:rsid w:val="00487B47"/>
    <w:rsid w:val="004921E1"/>
    <w:rsid w:val="004931D5"/>
    <w:rsid w:val="00493B5A"/>
    <w:rsid w:val="00494135"/>
    <w:rsid w:val="0049453F"/>
    <w:rsid w:val="0049487A"/>
    <w:rsid w:val="00494B36"/>
    <w:rsid w:val="00495854"/>
    <w:rsid w:val="004958BE"/>
    <w:rsid w:val="00495C41"/>
    <w:rsid w:val="00495E2F"/>
    <w:rsid w:val="0049606D"/>
    <w:rsid w:val="0049629D"/>
    <w:rsid w:val="00496559"/>
    <w:rsid w:val="0049758B"/>
    <w:rsid w:val="004A021C"/>
    <w:rsid w:val="004A0352"/>
    <w:rsid w:val="004A050C"/>
    <w:rsid w:val="004A0B05"/>
    <w:rsid w:val="004A124C"/>
    <w:rsid w:val="004A1903"/>
    <w:rsid w:val="004A2131"/>
    <w:rsid w:val="004A2775"/>
    <w:rsid w:val="004A3EA5"/>
    <w:rsid w:val="004A4A70"/>
    <w:rsid w:val="004A5031"/>
    <w:rsid w:val="004A61F3"/>
    <w:rsid w:val="004A68BC"/>
    <w:rsid w:val="004A6C82"/>
    <w:rsid w:val="004A7230"/>
    <w:rsid w:val="004A73D8"/>
    <w:rsid w:val="004A78E6"/>
    <w:rsid w:val="004B0939"/>
    <w:rsid w:val="004B09C5"/>
    <w:rsid w:val="004B0EE7"/>
    <w:rsid w:val="004B13B5"/>
    <w:rsid w:val="004B141E"/>
    <w:rsid w:val="004B1774"/>
    <w:rsid w:val="004B1DB2"/>
    <w:rsid w:val="004B2E1F"/>
    <w:rsid w:val="004B2E7C"/>
    <w:rsid w:val="004B2F07"/>
    <w:rsid w:val="004B340A"/>
    <w:rsid w:val="004B3511"/>
    <w:rsid w:val="004B3519"/>
    <w:rsid w:val="004B3C56"/>
    <w:rsid w:val="004B3C9E"/>
    <w:rsid w:val="004B4024"/>
    <w:rsid w:val="004B43CE"/>
    <w:rsid w:val="004B49A7"/>
    <w:rsid w:val="004B4D43"/>
    <w:rsid w:val="004B51ED"/>
    <w:rsid w:val="004B5FC2"/>
    <w:rsid w:val="004B624F"/>
    <w:rsid w:val="004B6AB5"/>
    <w:rsid w:val="004B79AF"/>
    <w:rsid w:val="004C030B"/>
    <w:rsid w:val="004C10D5"/>
    <w:rsid w:val="004C14D9"/>
    <w:rsid w:val="004C2561"/>
    <w:rsid w:val="004C2646"/>
    <w:rsid w:val="004C476D"/>
    <w:rsid w:val="004C494A"/>
    <w:rsid w:val="004C4DA1"/>
    <w:rsid w:val="004C4F01"/>
    <w:rsid w:val="004C51A1"/>
    <w:rsid w:val="004C5740"/>
    <w:rsid w:val="004C5FC6"/>
    <w:rsid w:val="004C6431"/>
    <w:rsid w:val="004C6B2C"/>
    <w:rsid w:val="004C6D21"/>
    <w:rsid w:val="004C7780"/>
    <w:rsid w:val="004D00B7"/>
    <w:rsid w:val="004D02C3"/>
    <w:rsid w:val="004D09EA"/>
    <w:rsid w:val="004D17E9"/>
    <w:rsid w:val="004D1CEA"/>
    <w:rsid w:val="004D3C06"/>
    <w:rsid w:val="004D43C4"/>
    <w:rsid w:val="004D4659"/>
    <w:rsid w:val="004D5598"/>
    <w:rsid w:val="004D570B"/>
    <w:rsid w:val="004D5897"/>
    <w:rsid w:val="004D67A6"/>
    <w:rsid w:val="004D6AB8"/>
    <w:rsid w:val="004D758B"/>
    <w:rsid w:val="004D792E"/>
    <w:rsid w:val="004D7CDC"/>
    <w:rsid w:val="004E010C"/>
    <w:rsid w:val="004E07B5"/>
    <w:rsid w:val="004E0905"/>
    <w:rsid w:val="004E0D54"/>
    <w:rsid w:val="004E1292"/>
    <w:rsid w:val="004E13B1"/>
    <w:rsid w:val="004E1A7D"/>
    <w:rsid w:val="004E1D74"/>
    <w:rsid w:val="004E21CF"/>
    <w:rsid w:val="004E3FAE"/>
    <w:rsid w:val="004E4A03"/>
    <w:rsid w:val="004E501B"/>
    <w:rsid w:val="004E5956"/>
    <w:rsid w:val="004F07CC"/>
    <w:rsid w:val="004F0AD5"/>
    <w:rsid w:val="004F2352"/>
    <w:rsid w:val="004F3C4F"/>
    <w:rsid w:val="004F5369"/>
    <w:rsid w:val="004F59A0"/>
    <w:rsid w:val="004F5A9A"/>
    <w:rsid w:val="004F5B3C"/>
    <w:rsid w:val="004F79EB"/>
    <w:rsid w:val="005008C7"/>
    <w:rsid w:val="00500AF4"/>
    <w:rsid w:val="00500B01"/>
    <w:rsid w:val="00501002"/>
    <w:rsid w:val="00501031"/>
    <w:rsid w:val="005011A1"/>
    <w:rsid w:val="00501416"/>
    <w:rsid w:val="00501531"/>
    <w:rsid w:val="00501AC8"/>
    <w:rsid w:val="00501F43"/>
    <w:rsid w:val="0050236F"/>
    <w:rsid w:val="00502DFB"/>
    <w:rsid w:val="00503021"/>
    <w:rsid w:val="00503093"/>
    <w:rsid w:val="00503518"/>
    <w:rsid w:val="00503930"/>
    <w:rsid w:val="00503A5C"/>
    <w:rsid w:val="00503FD9"/>
    <w:rsid w:val="005040C6"/>
    <w:rsid w:val="0050528A"/>
    <w:rsid w:val="00505450"/>
    <w:rsid w:val="0050573A"/>
    <w:rsid w:val="00505D52"/>
    <w:rsid w:val="00506023"/>
    <w:rsid w:val="00506227"/>
    <w:rsid w:val="005067A8"/>
    <w:rsid w:val="00507527"/>
    <w:rsid w:val="0051057E"/>
    <w:rsid w:val="00510D0B"/>
    <w:rsid w:val="005119B5"/>
    <w:rsid w:val="00511D59"/>
    <w:rsid w:val="00511F34"/>
    <w:rsid w:val="00512175"/>
    <w:rsid w:val="00512316"/>
    <w:rsid w:val="00512584"/>
    <w:rsid w:val="005136A9"/>
    <w:rsid w:val="0051415C"/>
    <w:rsid w:val="00514B5C"/>
    <w:rsid w:val="00514DB3"/>
    <w:rsid w:val="00514DDC"/>
    <w:rsid w:val="00515040"/>
    <w:rsid w:val="0051537B"/>
    <w:rsid w:val="0051539E"/>
    <w:rsid w:val="005159B0"/>
    <w:rsid w:val="00515EF4"/>
    <w:rsid w:val="00516254"/>
    <w:rsid w:val="005169C5"/>
    <w:rsid w:val="0052107D"/>
    <w:rsid w:val="00522277"/>
    <w:rsid w:val="0052255F"/>
    <w:rsid w:val="005225E8"/>
    <w:rsid w:val="00522DFC"/>
    <w:rsid w:val="005239F4"/>
    <w:rsid w:val="00523C7C"/>
    <w:rsid w:val="00523E5F"/>
    <w:rsid w:val="0052426F"/>
    <w:rsid w:val="005247C5"/>
    <w:rsid w:val="00524D0D"/>
    <w:rsid w:val="00525CAB"/>
    <w:rsid w:val="00525F45"/>
    <w:rsid w:val="00527861"/>
    <w:rsid w:val="0053057C"/>
    <w:rsid w:val="00530776"/>
    <w:rsid w:val="00533C25"/>
    <w:rsid w:val="00533D26"/>
    <w:rsid w:val="00535511"/>
    <w:rsid w:val="00535AC6"/>
    <w:rsid w:val="005360C2"/>
    <w:rsid w:val="00536163"/>
    <w:rsid w:val="005362C8"/>
    <w:rsid w:val="00536E3F"/>
    <w:rsid w:val="00537AC3"/>
    <w:rsid w:val="00537B45"/>
    <w:rsid w:val="00537C33"/>
    <w:rsid w:val="00541C10"/>
    <w:rsid w:val="00541DCF"/>
    <w:rsid w:val="00541E01"/>
    <w:rsid w:val="00542087"/>
    <w:rsid w:val="0054219F"/>
    <w:rsid w:val="00542463"/>
    <w:rsid w:val="00542B35"/>
    <w:rsid w:val="00542D45"/>
    <w:rsid w:val="00543100"/>
    <w:rsid w:val="0054391C"/>
    <w:rsid w:val="0054411C"/>
    <w:rsid w:val="005446C2"/>
    <w:rsid w:val="005450AC"/>
    <w:rsid w:val="0054538B"/>
    <w:rsid w:val="0054572D"/>
    <w:rsid w:val="00545D0F"/>
    <w:rsid w:val="0054616E"/>
    <w:rsid w:val="00546A2F"/>
    <w:rsid w:val="00546C7C"/>
    <w:rsid w:val="00546F20"/>
    <w:rsid w:val="00546F32"/>
    <w:rsid w:val="0054772A"/>
    <w:rsid w:val="00547BFC"/>
    <w:rsid w:val="005519D2"/>
    <w:rsid w:val="00551B0B"/>
    <w:rsid w:val="00553A23"/>
    <w:rsid w:val="0055483C"/>
    <w:rsid w:val="00554940"/>
    <w:rsid w:val="00554A9A"/>
    <w:rsid w:val="00554D7D"/>
    <w:rsid w:val="00561B1A"/>
    <w:rsid w:val="00561EEB"/>
    <w:rsid w:val="005627B4"/>
    <w:rsid w:val="005627D9"/>
    <w:rsid w:val="005628D5"/>
    <w:rsid w:val="0056340B"/>
    <w:rsid w:val="00563434"/>
    <w:rsid w:val="00563E90"/>
    <w:rsid w:val="00563F18"/>
    <w:rsid w:val="00564DBF"/>
    <w:rsid w:val="005652DB"/>
    <w:rsid w:val="00565430"/>
    <w:rsid w:val="00566887"/>
    <w:rsid w:val="00566CC5"/>
    <w:rsid w:val="00566CE7"/>
    <w:rsid w:val="005673D1"/>
    <w:rsid w:val="00567B38"/>
    <w:rsid w:val="005709AC"/>
    <w:rsid w:val="00572317"/>
    <w:rsid w:val="00572737"/>
    <w:rsid w:val="00572B38"/>
    <w:rsid w:val="00573328"/>
    <w:rsid w:val="00573BD7"/>
    <w:rsid w:val="00573EE7"/>
    <w:rsid w:val="005743AC"/>
    <w:rsid w:val="00575839"/>
    <w:rsid w:val="00575AC2"/>
    <w:rsid w:val="00575CE8"/>
    <w:rsid w:val="00575FFF"/>
    <w:rsid w:val="00576933"/>
    <w:rsid w:val="00576CB6"/>
    <w:rsid w:val="00577390"/>
    <w:rsid w:val="005776E7"/>
    <w:rsid w:val="00577767"/>
    <w:rsid w:val="00577DF6"/>
    <w:rsid w:val="00580411"/>
    <w:rsid w:val="00580D25"/>
    <w:rsid w:val="00580D98"/>
    <w:rsid w:val="00580FDE"/>
    <w:rsid w:val="0058259E"/>
    <w:rsid w:val="00582A37"/>
    <w:rsid w:val="00582CE9"/>
    <w:rsid w:val="00582D94"/>
    <w:rsid w:val="005835CB"/>
    <w:rsid w:val="00583BDA"/>
    <w:rsid w:val="00583C1D"/>
    <w:rsid w:val="00583EE6"/>
    <w:rsid w:val="00584FB5"/>
    <w:rsid w:val="00585272"/>
    <w:rsid w:val="005855DB"/>
    <w:rsid w:val="00587CA6"/>
    <w:rsid w:val="00587EEF"/>
    <w:rsid w:val="00590EC2"/>
    <w:rsid w:val="0059100E"/>
    <w:rsid w:val="00591816"/>
    <w:rsid w:val="005921F2"/>
    <w:rsid w:val="00592CEB"/>
    <w:rsid w:val="00592DB5"/>
    <w:rsid w:val="00592FD0"/>
    <w:rsid w:val="005940F7"/>
    <w:rsid w:val="00595A7A"/>
    <w:rsid w:val="00595DA1"/>
    <w:rsid w:val="00595ED5"/>
    <w:rsid w:val="005963AB"/>
    <w:rsid w:val="00596F5A"/>
    <w:rsid w:val="0059715C"/>
    <w:rsid w:val="00597AA2"/>
    <w:rsid w:val="00597D0E"/>
    <w:rsid w:val="00597D61"/>
    <w:rsid w:val="005A07FF"/>
    <w:rsid w:val="005A0B7D"/>
    <w:rsid w:val="005A1059"/>
    <w:rsid w:val="005A1121"/>
    <w:rsid w:val="005A160F"/>
    <w:rsid w:val="005A166C"/>
    <w:rsid w:val="005A2289"/>
    <w:rsid w:val="005A28E8"/>
    <w:rsid w:val="005A3324"/>
    <w:rsid w:val="005A40DF"/>
    <w:rsid w:val="005A4228"/>
    <w:rsid w:val="005A4715"/>
    <w:rsid w:val="005A47E3"/>
    <w:rsid w:val="005A492D"/>
    <w:rsid w:val="005A503B"/>
    <w:rsid w:val="005A529C"/>
    <w:rsid w:val="005A5A50"/>
    <w:rsid w:val="005A6E9F"/>
    <w:rsid w:val="005A6ECB"/>
    <w:rsid w:val="005A717F"/>
    <w:rsid w:val="005A72DA"/>
    <w:rsid w:val="005A7643"/>
    <w:rsid w:val="005B0183"/>
    <w:rsid w:val="005B044B"/>
    <w:rsid w:val="005B0F9B"/>
    <w:rsid w:val="005B0FF6"/>
    <w:rsid w:val="005B10AE"/>
    <w:rsid w:val="005B151B"/>
    <w:rsid w:val="005B17FC"/>
    <w:rsid w:val="005B2E26"/>
    <w:rsid w:val="005B32B3"/>
    <w:rsid w:val="005B4969"/>
    <w:rsid w:val="005B4E40"/>
    <w:rsid w:val="005B5655"/>
    <w:rsid w:val="005B62A8"/>
    <w:rsid w:val="005B78A2"/>
    <w:rsid w:val="005B793B"/>
    <w:rsid w:val="005B7C5C"/>
    <w:rsid w:val="005C0145"/>
    <w:rsid w:val="005C0673"/>
    <w:rsid w:val="005C0ACD"/>
    <w:rsid w:val="005C26A6"/>
    <w:rsid w:val="005C2802"/>
    <w:rsid w:val="005C2F85"/>
    <w:rsid w:val="005C3DD8"/>
    <w:rsid w:val="005C46C0"/>
    <w:rsid w:val="005C4CC3"/>
    <w:rsid w:val="005C4FC8"/>
    <w:rsid w:val="005C4FCE"/>
    <w:rsid w:val="005C51FC"/>
    <w:rsid w:val="005C5616"/>
    <w:rsid w:val="005C5877"/>
    <w:rsid w:val="005C783B"/>
    <w:rsid w:val="005D03CA"/>
    <w:rsid w:val="005D0952"/>
    <w:rsid w:val="005D098E"/>
    <w:rsid w:val="005D0C3E"/>
    <w:rsid w:val="005D23F2"/>
    <w:rsid w:val="005D2E07"/>
    <w:rsid w:val="005D311F"/>
    <w:rsid w:val="005D390E"/>
    <w:rsid w:val="005D39AC"/>
    <w:rsid w:val="005D40C1"/>
    <w:rsid w:val="005D5304"/>
    <w:rsid w:val="005D53E5"/>
    <w:rsid w:val="005D61C4"/>
    <w:rsid w:val="005D6B32"/>
    <w:rsid w:val="005D747E"/>
    <w:rsid w:val="005D74C4"/>
    <w:rsid w:val="005E055D"/>
    <w:rsid w:val="005E06F9"/>
    <w:rsid w:val="005E0FD9"/>
    <w:rsid w:val="005E1FDD"/>
    <w:rsid w:val="005E2303"/>
    <w:rsid w:val="005E29B0"/>
    <w:rsid w:val="005E3067"/>
    <w:rsid w:val="005E33A7"/>
    <w:rsid w:val="005E359A"/>
    <w:rsid w:val="005E3630"/>
    <w:rsid w:val="005E36C7"/>
    <w:rsid w:val="005E3B0F"/>
    <w:rsid w:val="005E46A9"/>
    <w:rsid w:val="005E47BA"/>
    <w:rsid w:val="005E4D7E"/>
    <w:rsid w:val="005E5A71"/>
    <w:rsid w:val="005E5D26"/>
    <w:rsid w:val="005E660D"/>
    <w:rsid w:val="005E6937"/>
    <w:rsid w:val="005E7BA2"/>
    <w:rsid w:val="005E7BDF"/>
    <w:rsid w:val="005E7D98"/>
    <w:rsid w:val="005F0F4F"/>
    <w:rsid w:val="005F152C"/>
    <w:rsid w:val="005F2B10"/>
    <w:rsid w:val="005F3185"/>
    <w:rsid w:val="005F38DE"/>
    <w:rsid w:val="005F3B03"/>
    <w:rsid w:val="005F3E07"/>
    <w:rsid w:val="005F41A5"/>
    <w:rsid w:val="005F43DB"/>
    <w:rsid w:val="005F4B59"/>
    <w:rsid w:val="005F4E25"/>
    <w:rsid w:val="005F6BFA"/>
    <w:rsid w:val="005F6CD1"/>
    <w:rsid w:val="005F7A92"/>
    <w:rsid w:val="005F7B2E"/>
    <w:rsid w:val="005F7C97"/>
    <w:rsid w:val="00600110"/>
    <w:rsid w:val="0060086E"/>
    <w:rsid w:val="006016EC"/>
    <w:rsid w:val="006019A7"/>
    <w:rsid w:val="0060269F"/>
    <w:rsid w:val="00602914"/>
    <w:rsid w:val="0060297A"/>
    <w:rsid w:val="00602F32"/>
    <w:rsid w:val="00603836"/>
    <w:rsid w:val="0060409B"/>
    <w:rsid w:val="00605742"/>
    <w:rsid w:val="006059AA"/>
    <w:rsid w:val="00605AAA"/>
    <w:rsid w:val="00606356"/>
    <w:rsid w:val="00606D5A"/>
    <w:rsid w:val="00607C29"/>
    <w:rsid w:val="00607DA9"/>
    <w:rsid w:val="006113E1"/>
    <w:rsid w:val="00612014"/>
    <w:rsid w:val="00612B8B"/>
    <w:rsid w:val="0061380C"/>
    <w:rsid w:val="006143FB"/>
    <w:rsid w:val="006150E3"/>
    <w:rsid w:val="00615E04"/>
    <w:rsid w:val="00616329"/>
    <w:rsid w:val="00616493"/>
    <w:rsid w:val="006170DE"/>
    <w:rsid w:val="0061791B"/>
    <w:rsid w:val="006201D0"/>
    <w:rsid w:val="0062183B"/>
    <w:rsid w:val="00621FF0"/>
    <w:rsid w:val="006220E8"/>
    <w:rsid w:val="00622C89"/>
    <w:rsid w:val="00623067"/>
    <w:rsid w:val="00623A38"/>
    <w:rsid w:val="00624533"/>
    <w:rsid w:val="0062474A"/>
    <w:rsid w:val="00624786"/>
    <w:rsid w:val="0062560F"/>
    <w:rsid w:val="006258DF"/>
    <w:rsid w:val="00625C0A"/>
    <w:rsid w:val="00630103"/>
    <w:rsid w:val="00630BB6"/>
    <w:rsid w:val="00630D12"/>
    <w:rsid w:val="006310D7"/>
    <w:rsid w:val="006315E8"/>
    <w:rsid w:val="00632242"/>
    <w:rsid w:val="0063287E"/>
    <w:rsid w:val="00633B51"/>
    <w:rsid w:val="006357AE"/>
    <w:rsid w:val="0063588C"/>
    <w:rsid w:val="006359C5"/>
    <w:rsid w:val="00635AAA"/>
    <w:rsid w:val="00635F93"/>
    <w:rsid w:val="006368A4"/>
    <w:rsid w:val="00637689"/>
    <w:rsid w:val="00640B4D"/>
    <w:rsid w:val="006418B8"/>
    <w:rsid w:val="00641987"/>
    <w:rsid w:val="00641AF7"/>
    <w:rsid w:val="00642262"/>
    <w:rsid w:val="00642414"/>
    <w:rsid w:val="00642717"/>
    <w:rsid w:val="0064319D"/>
    <w:rsid w:val="00643B2C"/>
    <w:rsid w:val="00643FBE"/>
    <w:rsid w:val="00644281"/>
    <w:rsid w:val="0064444C"/>
    <w:rsid w:val="0064463F"/>
    <w:rsid w:val="00644AE5"/>
    <w:rsid w:val="00644D5C"/>
    <w:rsid w:val="0064511B"/>
    <w:rsid w:val="00645252"/>
    <w:rsid w:val="0064559D"/>
    <w:rsid w:val="00645694"/>
    <w:rsid w:val="00645BA2"/>
    <w:rsid w:val="006469B3"/>
    <w:rsid w:val="00647D40"/>
    <w:rsid w:val="00647F67"/>
    <w:rsid w:val="00650ECC"/>
    <w:rsid w:val="0065108C"/>
    <w:rsid w:val="0065175A"/>
    <w:rsid w:val="0065292E"/>
    <w:rsid w:val="00652BC1"/>
    <w:rsid w:val="0065325E"/>
    <w:rsid w:val="00653C33"/>
    <w:rsid w:val="0065423E"/>
    <w:rsid w:val="0065549D"/>
    <w:rsid w:val="006557F2"/>
    <w:rsid w:val="0065587C"/>
    <w:rsid w:val="00656958"/>
    <w:rsid w:val="00656A5D"/>
    <w:rsid w:val="00657211"/>
    <w:rsid w:val="00657411"/>
    <w:rsid w:val="00657CBB"/>
    <w:rsid w:val="00657DE3"/>
    <w:rsid w:val="00657FC2"/>
    <w:rsid w:val="006602E4"/>
    <w:rsid w:val="006609B0"/>
    <w:rsid w:val="00661E7E"/>
    <w:rsid w:val="006629B6"/>
    <w:rsid w:val="00662A3A"/>
    <w:rsid w:val="00663EEF"/>
    <w:rsid w:val="00663F27"/>
    <w:rsid w:val="006641E1"/>
    <w:rsid w:val="0066435D"/>
    <w:rsid w:val="00664732"/>
    <w:rsid w:val="00664951"/>
    <w:rsid w:val="00664F03"/>
    <w:rsid w:val="00667476"/>
    <w:rsid w:val="00667DDE"/>
    <w:rsid w:val="0067014A"/>
    <w:rsid w:val="00670E93"/>
    <w:rsid w:val="00670EA7"/>
    <w:rsid w:val="00670F76"/>
    <w:rsid w:val="00671123"/>
    <w:rsid w:val="006711A8"/>
    <w:rsid w:val="00671220"/>
    <w:rsid w:val="0067138A"/>
    <w:rsid w:val="00671891"/>
    <w:rsid w:val="00671BC0"/>
    <w:rsid w:val="00671BC7"/>
    <w:rsid w:val="00672065"/>
    <w:rsid w:val="0067210C"/>
    <w:rsid w:val="00672482"/>
    <w:rsid w:val="00672887"/>
    <w:rsid w:val="00673187"/>
    <w:rsid w:val="006732DF"/>
    <w:rsid w:val="00673674"/>
    <w:rsid w:val="00673D07"/>
    <w:rsid w:val="00674271"/>
    <w:rsid w:val="0067439C"/>
    <w:rsid w:val="006747E2"/>
    <w:rsid w:val="0067505E"/>
    <w:rsid w:val="00677AE5"/>
    <w:rsid w:val="00677D31"/>
    <w:rsid w:val="00681189"/>
    <w:rsid w:val="0068141A"/>
    <w:rsid w:val="00681F04"/>
    <w:rsid w:val="00681F99"/>
    <w:rsid w:val="00681FCB"/>
    <w:rsid w:val="00683356"/>
    <w:rsid w:val="00683376"/>
    <w:rsid w:val="006835D0"/>
    <w:rsid w:val="006845D2"/>
    <w:rsid w:val="0068493D"/>
    <w:rsid w:val="006854E9"/>
    <w:rsid w:val="00685912"/>
    <w:rsid w:val="00685D05"/>
    <w:rsid w:val="00686DAF"/>
    <w:rsid w:val="006871D6"/>
    <w:rsid w:val="00687AE5"/>
    <w:rsid w:val="00687C40"/>
    <w:rsid w:val="00690013"/>
    <w:rsid w:val="0069006B"/>
    <w:rsid w:val="00690619"/>
    <w:rsid w:val="00691252"/>
    <w:rsid w:val="006918E2"/>
    <w:rsid w:val="006921AF"/>
    <w:rsid w:val="006923E0"/>
    <w:rsid w:val="00692CA3"/>
    <w:rsid w:val="0069438D"/>
    <w:rsid w:val="0069440E"/>
    <w:rsid w:val="00694B26"/>
    <w:rsid w:val="00695224"/>
    <w:rsid w:val="00695633"/>
    <w:rsid w:val="00695FAE"/>
    <w:rsid w:val="0069604D"/>
    <w:rsid w:val="006961EF"/>
    <w:rsid w:val="0069671B"/>
    <w:rsid w:val="006969E1"/>
    <w:rsid w:val="006A011F"/>
    <w:rsid w:val="006A09F9"/>
    <w:rsid w:val="006A0C9C"/>
    <w:rsid w:val="006A210C"/>
    <w:rsid w:val="006A24D9"/>
    <w:rsid w:val="006A2755"/>
    <w:rsid w:val="006A3F63"/>
    <w:rsid w:val="006A4A70"/>
    <w:rsid w:val="006A51BE"/>
    <w:rsid w:val="006A52A8"/>
    <w:rsid w:val="006A55F0"/>
    <w:rsid w:val="006A5D58"/>
    <w:rsid w:val="006A5EB1"/>
    <w:rsid w:val="006A6121"/>
    <w:rsid w:val="006A69F2"/>
    <w:rsid w:val="006A6B61"/>
    <w:rsid w:val="006B019B"/>
    <w:rsid w:val="006B0865"/>
    <w:rsid w:val="006B0BD9"/>
    <w:rsid w:val="006B0EDE"/>
    <w:rsid w:val="006B3245"/>
    <w:rsid w:val="006B3547"/>
    <w:rsid w:val="006B4BF3"/>
    <w:rsid w:val="006B5ABB"/>
    <w:rsid w:val="006B5AD5"/>
    <w:rsid w:val="006B6023"/>
    <w:rsid w:val="006B6241"/>
    <w:rsid w:val="006B7271"/>
    <w:rsid w:val="006B7724"/>
    <w:rsid w:val="006B7A4B"/>
    <w:rsid w:val="006C0052"/>
    <w:rsid w:val="006C213C"/>
    <w:rsid w:val="006C2443"/>
    <w:rsid w:val="006C2FD7"/>
    <w:rsid w:val="006C3CBB"/>
    <w:rsid w:val="006C4D99"/>
    <w:rsid w:val="006C66DE"/>
    <w:rsid w:val="006C6C72"/>
    <w:rsid w:val="006C72F7"/>
    <w:rsid w:val="006C735F"/>
    <w:rsid w:val="006C7B92"/>
    <w:rsid w:val="006D0BB7"/>
    <w:rsid w:val="006D237D"/>
    <w:rsid w:val="006D352C"/>
    <w:rsid w:val="006D3A09"/>
    <w:rsid w:val="006D3D74"/>
    <w:rsid w:val="006D4D9C"/>
    <w:rsid w:val="006D4F9F"/>
    <w:rsid w:val="006D5126"/>
    <w:rsid w:val="006D6041"/>
    <w:rsid w:val="006D646B"/>
    <w:rsid w:val="006D65D0"/>
    <w:rsid w:val="006D6610"/>
    <w:rsid w:val="006D6EF6"/>
    <w:rsid w:val="006E0A50"/>
    <w:rsid w:val="006E26BD"/>
    <w:rsid w:val="006E2A38"/>
    <w:rsid w:val="006E3088"/>
    <w:rsid w:val="006E41CC"/>
    <w:rsid w:val="006E4979"/>
    <w:rsid w:val="006E7011"/>
    <w:rsid w:val="006E7C8D"/>
    <w:rsid w:val="006F04EC"/>
    <w:rsid w:val="006F0C57"/>
    <w:rsid w:val="006F1AAA"/>
    <w:rsid w:val="006F1C19"/>
    <w:rsid w:val="006F1FE7"/>
    <w:rsid w:val="006F312B"/>
    <w:rsid w:val="006F3471"/>
    <w:rsid w:val="006F3CF1"/>
    <w:rsid w:val="006F3F33"/>
    <w:rsid w:val="006F444C"/>
    <w:rsid w:val="006F44BC"/>
    <w:rsid w:val="006F4785"/>
    <w:rsid w:val="006F51DB"/>
    <w:rsid w:val="006F59E8"/>
    <w:rsid w:val="006F6A0F"/>
    <w:rsid w:val="006F6D79"/>
    <w:rsid w:val="006F7465"/>
    <w:rsid w:val="007007CF"/>
    <w:rsid w:val="00701DBF"/>
    <w:rsid w:val="0070258A"/>
    <w:rsid w:val="0070312C"/>
    <w:rsid w:val="00703951"/>
    <w:rsid w:val="00704D09"/>
    <w:rsid w:val="007050AA"/>
    <w:rsid w:val="00705B10"/>
    <w:rsid w:val="00706249"/>
    <w:rsid w:val="00706D13"/>
    <w:rsid w:val="00706E7A"/>
    <w:rsid w:val="007072BA"/>
    <w:rsid w:val="00707365"/>
    <w:rsid w:val="00707753"/>
    <w:rsid w:val="007107CB"/>
    <w:rsid w:val="007109A7"/>
    <w:rsid w:val="00711548"/>
    <w:rsid w:val="00711B67"/>
    <w:rsid w:val="00711C5E"/>
    <w:rsid w:val="00712D2C"/>
    <w:rsid w:val="0071330E"/>
    <w:rsid w:val="0071377C"/>
    <w:rsid w:val="00713EC4"/>
    <w:rsid w:val="00713F32"/>
    <w:rsid w:val="00714EDC"/>
    <w:rsid w:val="00715958"/>
    <w:rsid w:val="00715B91"/>
    <w:rsid w:val="00716529"/>
    <w:rsid w:val="00717C52"/>
    <w:rsid w:val="00720767"/>
    <w:rsid w:val="00720F6B"/>
    <w:rsid w:val="00722074"/>
    <w:rsid w:val="00722C52"/>
    <w:rsid w:val="00724978"/>
    <w:rsid w:val="00725471"/>
    <w:rsid w:val="0072647E"/>
    <w:rsid w:val="00727D67"/>
    <w:rsid w:val="007309DE"/>
    <w:rsid w:val="007310F2"/>
    <w:rsid w:val="0073142E"/>
    <w:rsid w:val="00731729"/>
    <w:rsid w:val="00731EF8"/>
    <w:rsid w:val="007323D1"/>
    <w:rsid w:val="00732908"/>
    <w:rsid w:val="00732E6D"/>
    <w:rsid w:val="00735123"/>
    <w:rsid w:val="007355E2"/>
    <w:rsid w:val="007360DC"/>
    <w:rsid w:val="007363E3"/>
    <w:rsid w:val="00736BCA"/>
    <w:rsid w:val="00736FF2"/>
    <w:rsid w:val="007370A4"/>
    <w:rsid w:val="007370F1"/>
    <w:rsid w:val="0073727A"/>
    <w:rsid w:val="00737A68"/>
    <w:rsid w:val="0074103C"/>
    <w:rsid w:val="00741F97"/>
    <w:rsid w:val="0074203A"/>
    <w:rsid w:val="00742091"/>
    <w:rsid w:val="0074247C"/>
    <w:rsid w:val="007424F4"/>
    <w:rsid w:val="00742C6A"/>
    <w:rsid w:val="007431D4"/>
    <w:rsid w:val="00743219"/>
    <w:rsid w:val="007433FB"/>
    <w:rsid w:val="007438EF"/>
    <w:rsid w:val="00743B4E"/>
    <w:rsid w:val="00743CFD"/>
    <w:rsid w:val="00743F01"/>
    <w:rsid w:val="0074439C"/>
    <w:rsid w:val="007443E8"/>
    <w:rsid w:val="0074511F"/>
    <w:rsid w:val="00745DEA"/>
    <w:rsid w:val="007460B6"/>
    <w:rsid w:val="0074627C"/>
    <w:rsid w:val="007466E1"/>
    <w:rsid w:val="00746C42"/>
    <w:rsid w:val="00747062"/>
    <w:rsid w:val="00750029"/>
    <w:rsid w:val="00750103"/>
    <w:rsid w:val="00750A99"/>
    <w:rsid w:val="0075132D"/>
    <w:rsid w:val="007537B3"/>
    <w:rsid w:val="007547D5"/>
    <w:rsid w:val="007569A2"/>
    <w:rsid w:val="0075796F"/>
    <w:rsid w:val="00757AC0"/>
    <w:rsid w:val="00760127"/>
    <w:rsid w:val="007601C4"/>
    <w:rsid w:val="00760B99"/>
    <w:rsid w:val="00760C93"/>
    <w:rsid w:val="00760E4C"/>
    <w:rsid w:val="007614E4"/>
    <w:rsid w:val="00761767"/>
    <w:rsid w:val="007622EC"/>
    <w:rsid w:val="007632A9"/>
    <w:rsid w:val="0076369E"/>
    <w:rsid w:val="0076644B"/>
    <w:rsid w:val="00766801"/>
    <w:rsid w:val="00767995"/>
    <w:rsid w:val="00770D81"/>
    <w:rsid w:val="00772C0A"/>
    <w:rsid w:val="00773097"/>
    <w:rsid w:val="00773C5C"/>
    <w:rsid w:val="00774382"/>
    <w:rsid w:val="007743FE"/>
    <w:rsid w:val="00774F8C"/>
    <w:rsid w:val="00775011"/>
    <w:rsid w:val="00776AEF"/>
    <w:rsid w:val="00776D38"/>
    <w:rsid w:val="00777064"/>
    <w:rsid w:val="007773BE"/>
    <w:rsid w:val="00781BB0"/>
    <w:rsid w:val="00782DB8"/>
    <w:rsid w:val="00783063"/>
    <w:rsid w:val="00783489"/>
    <w:rsid w:val="007835F1"/>
    <w:rsid w:val="00784545"/>
    <w:rsid w:val="0078498B"/>
    <w:rsid w:val="00785A30"/>
    <w:rsid w:val="00786B41"/>
    <w:rsid w:val="00786D04"/>
    <w:rsid w:val="00786FB7"/>
    <w:rsid w:val="00787B1F"/>
    <w:rsid w:val="0079006B"/>
    <w:rsid w:val="007902B1"/>
    <w:rsid w:val="007908D6"/>
    <w:rsid w:val="00790CD1"/>
    <w:rsid w:val="00791550"/>
    <w:rsid w:val="00791812"/>
    <w:rsid w:val="00791842"/>
    <w:rsid w:val="00791C50"/>
    <w:rsid w:val="00792B69"/>
    <w:rsid w:val="00792D1E"/>
    <w:rsid w:val="007933DA"/>
    <w:rsid w:val="00793958"/>
    <w:rsid w:val="007941C3"/>
    <w:rsid w:val="007956AF"/>
    <w:rsid w:val="00795E83"/>
    <w:rsid w:val="0079622E"/>
    <w:rsid w:val="00796D4E"/>
    <w:rsid w:val="00797B09"/>
    <w:rsid w:val="007A06A8"/>
    <w:rsid w:val="007A0B05"/>
    <w:rsid w:val="007A0E3C"/>
    <w:rsid w:val="007A15A3"/>
    <w:rsid w:val="007A15A8"/>
    <w:rsid w:val="007A185A"/>
    <w:rsid w:val="007A1A62"/>
    <w:rsid w:val="007A1CAF"/>
    <w:rsid w:val="007A22E7"/>
    <w:rsid w:val="007A243B"/>
    <w:rsid w:val="007A3FEE"/>
    <w:rsid w:val="007A43C1"/>
    <w:rsid w:val="007A451F"/>
    <w:rsid w:val="007A4DB7"/>
    <w:rsid w:val="007A4FF1"/>
    <w:rsid w:val="007A51AE"/>
    <w:rsid w:val="007A53F7"/>
    <w:rsid w:val="007A6637"/>
    <w:rsid w:val="007A6754"/>
    <w:rsid w:val="007B1B61"/>
    <w:rsid w:val="007B31AA"/>
    <w:rsid w:val="007B3469"/>
    <w:rsid w:val="007B373B"/>
    <w:rsid w:val="007B3CFC"/>
    <w:rsid w:val="007B4081"/>
    <w:rsid w:val="007B4F1C"/>
    <w:rsid w:val="007B4FFC"/>
    <w:rsid w:val="007B558B"/>
    <w:rsid w:val="007B5C58"/>
    <w:rsid w:val="007B608A"/>
    <w:rsid w:val="007B66C5"/>
    <w:rsid w:val="007B6938"/>
    <w:rsid w:val="007C0A10"/>
    <w:rsid w:val="007C1740"/>
    <w:rsid w:val="007C260C"/>
    <w:rsid w:val="007C2A92"/>
    <w:rsid w:val="007C3635"/>
    <w:rsid w:val="007C380C"/>
    <w:rsid w:val="007C41A3"/>
    <w:rsid w:val="007C47D8"/>
    <w:rsid w:val="007C483B"/>
    <w:rsid w:val="007C4A85"/>
    <w:rsid w:val="007C581E"/>
    <w:rsid w:val="007C62FB"/>
    <w:rsid w:val="007C6B7B"/>
    <w:rsid w:val="007C7E26"/>
    <w:rsid w:val="007D03DA"/>
    <w:rsid w:val="007D043D"/>
    <w:rsid w:val="007D08D3"/>
    <w:rsid w:val="007D0CA8"/>
    <w:rsid w:val="007D12DD"/>
    <w:rsid w:val="007D1669"/>
    <w:rsid w:val="007D201A"/>
    <w:rsid w:val="007D2436"/>
    <w:rsid w:val="007D298F"/>
    <w:rsid w:val="007D2FBA"/>
    <w:rsid w:val="007D2FBC"/>
    <w:rsid w:val="007D36A4"/>
    <w:rsid w:val="007D378F"/>
    <w:rsid w:val="007D39FF"/>
    <w:rsid w:val="007D3A37"/>
    <w:rsid w:val="007D486D"/>
    <w:rsid w:val="007D506D"/>
    <w:rsid w:val="007D5170"/>
    <w:rsid w:val="007D55EB"/>
    <w:rsid w:val="007D5BE0"/>
    <w:rsid w:val="007D6C83"/>
    <w:rsid w:val="007E004E"/>
    <w:rsid w:val="007E01E7"/>
    <w:rsid w:val="007E0D3D"/>
    <w:rsid w:val="007E1032"/>
    <w:rsid w:val="007E13F2"/>
    <w:rsid w:val="007E207E"/>
    <w:rsid w:val="007E2C6B"/>
    <w:rsid w:val="007E3396"/>
    <w:rsid w:val="007E57F9"/>
    <w:rsid w:val="007E6285"/>
    <w:rsid w:val="007F1B43"/>
    <w:rsid w:val="007F21AF"/>
    <w:rsid w:val="007F2265"/>
    <w:rsid w:val="007F2283"/>
    <w:rsid w:val="007F229D"/>
    <w:rsid w:val="007F26D4"/>
    <w:rsid w:val="007F37BB"/>
    <w:rsid w:val="007F3C6D"/>
    <w:rsid w:val="007F3E4E"/>
    <w:rsid w:val="007F4108"/>
    <w:rsid w:val="007F46B4"/>
    <w:rsid w:val="007F55CB"/>
    <w:rsid w:val="007F6CE5"/>
    <w:rsid w:val="007F7A2E"/>
    <w:rsid w:val="0080068D"/>
    <w:rsid w:val="00801B6A"/>
    <w:rsid w:val="0080292F"/>
    <w:rsid w:val="0080296D"/>
    <w:rsid w:val="00802B3C"/>
    <w:rsid w:val="00802E21"/>
    <w:rsid w:val="00802EAC"/>
    <w:rsid w:val="00803013"/>
    <w:rsid w:val="00804318"/>
    <w:rsid w:val="0080558D"/>
    <w:rsid w:val="00806DC3"/>
    <w:rsid w:val="008103AE"/>
    <w:rsid w:val="00811666"/>
    <w:rsid w:val="00811AC3"/>
    <w:rsid w:val="00811E8A"/>
    <w:rsid w:val="00812664"/>
    <w:rsid w:val="00812C2D"/>
    <w:rsid w:val="00812CEE"/>
    <w:rsid w:val="0081357F"/>
    <w:rsid w:val="00813715"/>
    <w:rsid w:val="00813ED0"/>
    <w:rsid w:val="0081420B"/>
    <w:rsid w:val="0081478E"/>
    <w:rsid w:val="00814950"/>
    <w:rsid w:val="008154C3"/>
    <w:rsid w:val="00815AFF"/>
    <w:rsid w:val="00815CC4"/>
    <w:rsid w:val="00816C52"/>
    <w:rsid w:val="00817C9E"/>
    <w:rsid w:val="00820B11"/>
    <w:rsid w:val="0082201E"/>
    <w:rsid w:val="00822671"/>
    <w:rsid w:val="00822D38"/>
    <w:rsid w:val="00823057"/>
    <w:rsid w:val="00824BDA"/>
    <w:rsid w:val="00824ED9"/>
    <w:rsid w:val="00824EF9"/>
    <w:rsid w:val="00825F53"/>
    <w:rsid w:val="0083019C"/>
    <w:rsid w:val="00831224"/>
    <w:rsid w:val="0083186F"/>
    <w:rsid w:val="00831C19"/>
    <w:rsid w:val="00832954"/>
    <w:rsid w:val="00832AD2"/>
    <w:rsid w:val="00832BAD"/>
    <w:rsid w:val="00833ECE"/>
    <w:rsid w:val="0083436D"/>
    <w:rsid w:val="00834620"/>
    <w:rsid w:val="00834B2F"/>
    <w:rsid w:val="008351AB"/>
    <w:rsid w:val="00835497"/>
    <w:rsid w:val="0083569A"/>
    <w:rsid w:val="0083594E"/>
    <w:rsid w:val="00836026"/>
    <w:rsid w:val="00836B87"/>
    <w:rsid w:val="008371CA"/>
    <w:rsid w:val="00837230"/>
    <w:rsid w:val="008373B5"/>
    <w:rsid w:val="008373E5"/>
    <w:rsid w:val="008402B8"/>
    <w:rsid w:val="00840999"/>
    <w:rsid w:val="00840AE1"/>
    <w:rsid w:val="00840B72"/>
    <w:rsid w:val="00841D49"/>
    <w:rsid w:val="00843787"/>
    <w:rsid w:val="00843B27"/>
    <w:rsid w:val="0084422D"/>
    <w:rsid w:val="00844A84"/>
    <w:rsid w:val="0084509D"/>
    <w:rsid w:val="008451A4"/>
    <w:rsid w:val="008454F6"/>
    <w:rsid w:val="0084612B"/>
    <w:rsid w:val="00846C45"/>
    <w:rsid w:val="00846E5A"/>
    <w:rsid w:val="0084792D"/>
    <w:rsid w:val="00847B40"/>
    <w:rsid w:val="00847B91"/>
    <w:rsid w:val="00847E31"/>
    <w:rsid w:val="00850D74"/>
    <w:rsid w:val="008515EB"/>
    <w:rsid w:val="00851C64"/>
    <w:rsid w:val="0085299A"/>
    <w:rsid w:val="008538E1"/>
    <w:rsid w:val="00853F3F"/>
    <w:rsid w:val="00853F7A"/>
    <w:rsid w:val="00854B8E"/>
    <w:rsid w:val="00854E0D"/>
    <w:rsid w:val="00854E3D"/>
    <w:rsid w:val="00854FBA"/>
    <w:rsid w:val="00855727"/>
    <w:rsid w:val="00855D1F"/>
    <w:rsid w:val="0085603A"/>
    <w:rsid w:val="008560C1"/>
    <w:rsid w:val="0085694C"/>
    <w:rsid w:val="00857C5D"/>
    <w:rsid w:val="00857C6D"/>
    <w:rsid w:val="00860989"/>
    <w:rsid w:val="00860A74"/>
    <w:rsid w:val="00860B55"/>
    <w:rsid w:val="00860E2E"/>
    <w:rsid w:val="0086148C"/>
    <w:rsid w:val="0086205B"/>
    <w:rsid w:val="0086321C"/>
    <w:rsid w:val="00864887"/>
    <w:rsid w:val="008656C2"/>
    <w:rsid w:val="00865E27"/>
    <w:rsid w:val="00865F03"/>
    <w:rsid w:val="00866263"/>
    <w:rsid w:val="008669DC"/>
    <w:rsid w:val="00867081"/>
    <w:rsid w:val="00867C9F"/>
    <w:rsid w:val="008703AD"/>
    <w:rsid w:val="00870614"/>
    <w:rsid w:val="0087090D"/>
    <w:rsid w:val="00870B6A"/>
    <w:rsid w:val="008710B5"/>
    <w:rsid w:val="00873632"/>
    <w:rsid w:val="00873EF9"/>
    <w:rsid w:val="00874661"/>
    <w:rsid w:val="00874C92"/>
    <w:rsid w:val="00875267"/>
    <w:rsid w:val="00875E4D"/>
    <w:rsid w:val="008764FA"/>
    <w:rsid w:val="00876F9B"/>
    <w:rsid w:val="00877027"/>
    <w:rsid w:val="00877263"/>
    <w:rsid w:val="008774F7"/>
    <w:rsid w:val="00880427"/>
    <w:rsid w:val="00880E8E"/>
    <w:rsid w:val="00881891"/>
    <w:rsid w:val="00881DC4"/>
    <w:rsid w:val="0088255F"/>
    <w:rsid w:val="00882DA0"/>
    <w:rsid w:val="00883671"/>
    <w:rsid w:val="00883772"/>
    <w:rsid w:val="00883937"/>
    <w:rsid w:val="00883A0C"/>
    <w:rsid w:val="00883BBD"/>
    <w:rsid w:val="00883DBD"/>
    <w:rsid w:val="00883EAE"/>
    <w:rsid w:val="00884782"/>
    <w:rsid w:val="00885587"/>
    <w:rsid w:val="00885FCB"/>
    <w:rsid w:val="00885FE5"/>
    <w:rsid w:val="0088657B"/>
    <w:rsid w:val="00886CEE"/>
    <w:rsid w:val="00890B53"/>
    <w:rsid w:val="0089192A"/>
    <w:rsid w:val="00891A95"/>
    <w:rsid w:val="0089215A"/>
    <w:rsid w:val="0089237E"/>
    <w:rsid w:val="00892F22"/>
    <w:rsid w:val="00893666"/>
    <w:rsid w:val="008936F3"/>
    <w:rsid w:val="00894803"/>
    <w:rsid w:val="008951D7"/>
    <w:rsid w:val="008968DC"/>
    <w:rsid w:val="00896BDD"/>
    <w:rsid w:val="00897FE0"/>
    <w:rsid w:val="008A140E"/>
    <w:rsid w:val="008A17A2"/>
    <w:rsid w:val="008A1DE8"/>
    <w:rsid w:val="008A268E"/>
    <w:rsid w:val="008A28B3"/>
    <w:rsid w:val="008A2B7E"/>
    <w:rsid w:val="008A2BE6"/>
    <w:rsid w:val="008A3761"/>
    <w:rsid w:val="008A3BC8"/>
    <w:rsid w:val="008A3C96"/>
    <w:rsid w:val="008A42A2"/>
    <w:rsid w:val="008A43DB"/>
    <w:rsid w:val="008A4484"/>
    <w:rsid w:val="008A4E80"/>
    <w:rsid w:val="008A5968"/>
    <w:rsid w:val="008A59C3"/>
    <w:rsid w:val="008A6027"/>
    <w:rsid w:val="008A69FD"/>
    <w:rsid w:val="008A6CD9"/>
    <w:rsid w:val="008A6CFE"/>
    <w:rsid w:val="008A7576"/>
    <w:rsid w:val="008B0EDA"/>
    <w:rsid w:val="008B0F4E"/>
    <w:rsid w:val="008B12D1"/>
    <w:rsid w:val="008B13C9"/>
    <w:rsid w:val="008B18EE"/>
    <w:rsid w:val="008B1BBA"/>
    <w:rsid w:val="008B2210"/>
    <w:rsid w:val="008B2B53"/>
    <w:rsid w:val="008B2CF0"/>
    <w:rsid w:val="008B31FB"/>
    <w:rsid w:val="008B323E"/>
    <w:rsid w:val="008B3696"/>
    <w:rsid w:val="008B3BEC"/>
    <w:rsid w:val="008B4901"/>
    <w:rsid w:val="008B5041"/>
    <w:rsid w:val="008B5B48"/>
    <w:rsid w:val="008B5E91"/>
    <w:rsid w:val="008B6C5E"/>
    <w:rsid w:val="008B6F29"/>
    <w:rsid w:val="008B7416"/>
    <w:rsid w:val="008B7B81"/>
    <w:rsid w:val="008B7F88"/>
    <w:rsid w:val="008C15D8"/>
    <w:rsid w:val="008C270C"/>
    <w:rsid w:val="008C2CE9"/>
    <w:rsid w:val="008C2DB3"/>
    <w:rsid w:val="008C3086"/>
    <w:rsid w:val="008C3434"/>
    <w:rsid w:val="008C49AF"/>
    <w:rsid w:val="008C49EE"/>
    <w:rsid w:val="008C507F"/>
    <w:rsid w:val="008C5D2E"/>
    <w:rsid w:val="008C5ED2"/>
    <w:rsid w:val="008C6A59"/>
    <w:rsid w:val="008C6E36"/>
    <w:rsid w:val="008D0231"/>
    <w:rsid w:val="008D04EA"/>
    <w:rsid w:val="008D123B"/>
    <w:rsid w:val="008D19BD"/>
    <w:rsid w:val="008D21A1"/>
    <w:rsid w:val="008D29E5"/>
    <w:rsid w:val="008D3099"/>
    <w:rsid w:val="008D31A3"/>
    <w:rsid w:val="008D32E9"/>
    <w:rsid w:val="008D3AEC"/>
    <w:rsid w:val="008D3CD0"/>
    <w:rsid w:val="008D427D"/>
    <w:rsid w:val="008D4663"/>
    <w:rsid w:val="008D4C65"/>
    <w:rsid w:val="008D65D2"/>
    <w:rsid w:val="008D775D"/>
    <w:rsid w:val="008E0C74"/>
    <w:rsid w:val="008E1449"/>
    <w:rsid w:val="008E16C9"/>
    <w:rsid w:val="008E1773"/>
    <w:rsid w:val="008E2477"/>
    <w:rsid w:val="008E2532"/>
    <w:rsid w:val="008E277D"/>
    <w:rsid w:val="008E2950"/>
    <w:rsid w:val="008E2F44"/>
    <w:rsid w:val="008E3C68"/>
    <w:rsid w:val="008E3ED7"/>
    <w:rsid w:val="008E419A"/>
    <w:rsid w:val="008E43EA"/>
    <w:rsid w:val="008E5618"/>
    <w:rsid w:val="008E5DC9"/>
    <w:rsid w:val="008E5FAA"/>
    <w:rsid w:val="008E61C1"/>
    <w:rsid w:val="008E72A8"/>
    <w:rsid w:val="008E77B0"/>
    <w:rsid w:val="008F01E2"/>
    <w:rsid w:val="008F0AA9"/>
    <w:rsid w:val="008F255C"/>
    <w:rsid w:val="008F3E71"/>
    <w:rsid w:val="008F58ED"/>
    <w:rsid w:val="008F6DB9"/>
    <w:rsid w:val="009000BC"/>
    <w:rsid w:val="009004A0"/>
    <w:rsid w:val="009009DC"/>
    <w:rsid w:val="00900F86"/>
    <w:rsid w:val="00901443"/>
    <w:rsid w:val="00901A22"/>
    <w:rsid w:val="00901E23"/>
    <w:rsid w:val="00902551"/>
    <w:rsid w:val="009029FD"/>
    <w:rsid w:val="00902D23"/>
    <w:rsid w:val="00902DDA"/>
    <w:rsid w:val="009030F0"/>
    <w:rsid w:val="009042AB"/>
    <w:rsid w:val="00904D93"/>
    <w:rsid w:val="00904EAD"/>
    <w:rsid w:val="0090516F"/>
    <w:rsid w:val="00905C7C"/>
    <w:rsid w:val="009060FC"/>
    <w:rsid w:val="00906629"/>
    <w:rsid w:val="00906D6D"/>
    <w:rsid w:val="00907232"/>
    <w:rsid w:val="00907998"/>
    <w:rsid w:val="00907D42"/>
    <w:rsid w:val="00907ED3"/>
    <w:rsid w:val="009101D8"/>
    <w:rsid w:val="00911097"/>
    <w:rsid w:val="009111C3"/>
    <w:rsid w:val="00911BCB"/>
    <w:rsid w:val="009129E9"/>
    <w:rsid w:val="0091319A"/>
    <w:rsid w:val="0091373A"/>
    <w:rsid w:val="00913753"/>
    <w:rsid w:val="00914AB3"/>
    <w:rsid w:val="009154EA"/>
    <w:rsid w:val="00915560"/>
    <w:rsid w:val="009173BF"/>
    <w:rsid w:val="009176B8"/>
    <w:rsid w:val="009201D1"/>
    <w:rsid w:val="00920275"/>
    <w:rsid w:val="009205ED"/>
    <w:rsid w:val="00920906"/>
    <w:rsid w:val="00920908"/>
    <w:rsid w:val="00920AEC"/>
    <w:rsid w:val="00920BFC"/>
    <w:rsid w:val="00920DA8"/>
    <w:rsid w:val="009217A6"/>
    <w:rsid w:val="00921D54"/>
    <w:rsid w:val="009221DD"/>
    <w:rsid w:val="009226B8"/>
    <w:rsid w:val="0092290A"/>
    <w:rsid w:val="00922954"/>
    <w:rsid w:val="0092310F"/>
    <w:rsid w:val="0092311B"/>
    <w:rsid w:val="0092335E"/>
    <w:rsid w:val="009238AA"/>
    <w:rsid w:val="00923AA1"/>
    <w:rsid w:val="00923AD7"/>
    <w:rsid w:val="00923F73"/>
    <w:rsid w:val="00924E49"/>
    <w:rsid w:val="00925B3F"/>
    <w:rsid w:val="00925CE1"/>
    <w:rsid w:val="009264E3"/>
    <w:rsid w:val="0092651C"/>
    <w:rsid w:val="0092699B"/>
    <w:rsid w:val="00926A86"/>
    <w:rsid w:val="00927347"/>
    <w:rsid w:val="009273DA"/>
    <w:rsid w:val="00927F18"/>
    <w:rsid w:val="00930938"/>
    <w:rsid w:val="00930C10"/>
    <w:rsid w:val="00930F14"/>
    <w:rsid w:val="00931AD5"/>
    <w:rsid w:val="0093232C"/>
    <w:rsid w:val="00932F16"/>
    <w:rsid w:val="00933356"/>
    <w:rsid w:val="009333EA"/>
    <w:rsid w:val="00933936"/>
    <w:rsid w:val="00933AAC"/>
    <w:rsid w:val="00933F3F"/>
    <w:rsid w:val="0093447B"/>
    <w:rsid w:val="00934D57"/>
    <w:rsid w:val="00935432"/>
    <w:rsid w:val="0093567F"/>
    <w:rsid w:val="009356B8"/>
    <w:rsid w:val="009357BC"/>
    <w:rsid w:val="009359E4"/>
    <w:rsid w:val="00935BA1"/>
    <w:rsid w:val="009361D3"/>
    <w:rsid w:val="00936236"/>
    <w:rsid w:val="0093671E"/>
    <w:rsid w:val="00936EA7"/>
    <w:rsid w:val="00936EE3"/>
    <w:rsid w:val="009378D3"/>
    <w:rsid w:val="00937B8F"/>
    <w:rsid w:val="009406D7"/>
    <w:rsid w:val="0094235F"/>
    <w:rsid w:val="00942CFE"/>
    <w:rsid w:val="00942EB8"/>
    <w:rsid w:val="00943A00"/>
    <w:rsid w:val="0094447A"/>
    <w:rsid w:val="00944618"/>
    <w:rsid w:val="00944AB4"/>
    <w:rsid w:val="0094565F"/>
    <w:rsid w:val="009457FF"/>
    <w:rsid w:val="00945DBF"/>
    <w:rsid w:val="009469B1"/>
    <w:rsid w:val="00946AF6"/>
    <w:rsid w:val="00947A74"/>
    <w:rsid w:val="00950186"/>
    <w:rsid w:val="00950B00"/>
    <w:rsid w:val="00950E2D"/>
    <w:rsid w:val="00951A83"/>
    <w:rsid w:val="00951CF8"/>
    <w:rsid w:val="00952297"/>
    <w:rsid w:val="009522B4"/>
    <w:rsid w:val="00953685"/>
    <w:rsid w:val="00954AB1"/>
    <w:rsid w:val="00954E13"/>
    <w:rsid w:val="00955331"/>
    <w:rsid w:val="009554B8"/>
    <w:rsid w:val="00955CFC"/>
    <w:rsid w:val="0096048A"/>
    <w:rsid w:val="00960902"/>
    <w:rsid w:val="009615D8"/>
    <w:rsid w:val="009619B6"/>
    <w:rsid w:val="009627C7"/>
    <w:rsid w:val="0096356A"/>
    <w:rsid w:val="009637EE"/>
    <w:rsid w:val="0096406B"/>
    <w:rsid w:val="00964F6D"/>
    <w:rsid w:val="00965E5C"/>
    <w:rsid w:val="00965FBE"/>
    <w:rsid w:val="0096677B"/>
    <w:rsid w:val="00966D6F"/>
    <w:rsid w:val="0096753D"/>
    <w:rsid w:val="0096756A"/>
    <w:rsid w:val="0097092B"/>
    <w:rsid w:val="00971EC8"/>
    <w:rsid w:val="00972817"/>
    <w:rsid w:val="00972FC9"/>
    <w:rsid w:val="009730E3"/>
    <w:rsid w:val="00973616"/>
    <w:rsid w:val="00974773"/>
    <w:rsid w:val="009760B4"/>
    <w:rsid w:val="009760DF"/>
    <w:rsid w:val="00976A1B"/>
    <w:rsid w:val="00976B74"/>
    <w:rsid w:val="00977AEB"/>
    <w:rsid w:val="00977C5F"/>
    <w:rsid w:val="00980F6D"/>
    <w:rsid w:val="00981256"/>
    <w:rsid w:val="0098132D"/>
    <w:rsid w:val="009815E1"/>
    <w:rsid w:val="00981B70"/>
    <w:rsid w:val="00981E3C"/>
    <w:rsid w:val="00982615"/>
    <w:rsid w:val="00982809"/>
    <w:rsid w:val="009828B1"/>
    <w:rsid w:val="0098401E"/>
    <w:rsid w:val="0098445A"/>
    <w:rsid w:val="009850B0"/>
    <w:rsid w:val="0098521B"/>
    <w:rsid w:val="0098664D"/>
    <w:rsid w:val="0098682B"/>
    <w:rsid w:val="00986E35"/>
    <w:rsid w:val="00987BC4"/>
    <w:rsid w:val="0099072D"/>
    <w:rsid w:val="00990DD6"/>
    <w:rsid w:val="00991754"/>
    <w:rsid w:val="009924FA"/>
    <w:rsid w:val="0099258D"/>
    <w:rsid w:val="0099274E"/>
    <w:rsid w:val="00992F13"/>
    <w:rsid w:val="0099365B"/>
    <w:rsid w:val="009940B5"/>
    <w:rsid w:val="009940CE"/>
    <w:rsid w:val="009953F8"/>
    <w:rsid w:val="009955B4"/>
    <w:rsid w:val="00995B2E"/>
    <w:rsid w:val="00995CC6"/>
    <w:rsid w:val="0099633D"/>
    <w:rsid w:val="0099656C"/>
    <w:rsid w:val="00996BC8"/>
    <w:rsid w:val="00996D60"/>
    <w:rsid w:val="009972A6"/>
    <w:rsid w:val="009973D7"/>
    <w:rsid w:val="009979F9"/>
    <w:rsid w:val="00997A2F"/>
    <w:rsid w:val="00997A6D"/>
    <w:rsid w:val="009A0163"/>
    <w:rsid w:val="009A0541"/>
    <w:rsid w:val="009A0B89"/>
    <w:rsid w:val="009A0EB1"/>
    <w:rsid w:val="009A1043"/>
    <w:rsid w:val="009A158C"/>
    <w:rsid w:val="009A5A77"/>
    <w:rsid w:val="009A6418"/>
    <w:rsid w:val="009A6BE0"/>
    <w:rsid w:val="009A7158"/>
    <w:rsid w:val="009A77D0"/>
    <w:rsid w:val="009A7F28"/>
    <w:rsid w:val="009B0570"/>
    <w:rsid w:val="009B0822"/>
    <w:rsid w:val="009B2217"/>
    <w:rsid w:val="009B2508"/>
    <w:rsid w:val="009B250E"/>
    <w:rsid w:val="009B30E6"/>
    <w:rsid w:val="009B389F"/>
    <w:rsid w:val="009B40EE"/>
    <w:rsid w:val="009B5771"/>
    <w:rsid w:val="009B65C3"/>
    <w:rsid w:val="009B66FB"/>
    <w:rsid w:val="009B6E7A"/>
    <w:rsid w:val="009B7F9C"/>
    <w:rsid w:val="009C00E2"/>
    <w:rsid w:val="009C073D"/>
    <w:rsid w:val="009C0F4D"/>
    <w:rsid w:val="009C1D71"/>
    <w:rsid w:val="009C2067"/>
    <w:rsid w:val="009C318B"/>
    <w:rsid w:val="009C3408"/>
    <w:rsid w:val="009C4395"/>
    <w:rsid w:val="009C4BDF"/>
    <w:rsid w:val="009C5137"/>
    <w:rsid w:val="009C562A"/>
    <w:rsid w:val="009C73BF"/>
    <w:rsid w:val="009D0051"/>
    <w:rsid w:val="009D112E"/>
    <w:rsid w:val="009D1473"/>
    <w:rsid w:val="009D1A22"/>
    <w:rsid w:val="009D1F84"/>
    <w:rsid w:val="009D3319"/>
    <w:rsid w:val="009D34D4"/>
    <w:rsid w:val="009D39A9"/>
    <w:rsid w:val="009D476A"/>
    <w:rsid w:val="009D478B"/>
    <w:rsid w:val="009D47F4"/>
    <w:rsid w:val="009D4B6D"/>
    <w:rsid w:val="009D5FA6"/>
    <w:rsid w:val="009D6A98"/>
    <w:rsid w:val="009D6CEC"/>
    <w:rsid w:val="009D6F66"/>
    <w:rsid w:val="009D719E"/>
    <w:rsid w:val="009E0706"/>
    <w:rsid w:val="009E0746"/>
    <w:rsid w:val="009E1795"/>
    <w:rsid w:val="009E1CD0"/>
    <w:rsid w:val="009E2379"/>
    <w:rsid w:val="009E4A62"/>
    <w:rsid w:val="009E4B29"/>
    <w:rsid w:val="009E5373"/>
    <w:rsid w:val="009E5DDB"/>
    <w:rsid w:val="009E5DFF"/>
    <w:rsid w:val="009E683F"/>
    <w:rsid w:val="009E6D61"/>
    <w:rsid w:val="009E79C8"/>
    <w:rsid w:val="009F0089"/>
    <w:rsid w:val="009F012E"/>
    <w:rsid w:val="009F0B5C"/>
    <w:rsid w:val="009F0C07"/>
    <w:rsid w:val="009F0F1D"/>
    <w:rsid w:val="009F11FA"/>
    <w:rsid w:val="009F1D48"/>
    <w:rsid w:val="009F208F"/>
    <w:rsid w:val="009F23B9"/>
    <w:rsid w:val="009F25F5"/>
    <w:rsid w:val="009F3096"/>
    <w:rsid w:val="009F35B0"/>
    <w:rsid w:val="009F3618"/>
    <w:rsid w:val="009F4541"/>
    <w:rsid w:val="009F5343"/>
    <w:rsid w:val="009F5586"/>
    <w:rsid w:val="009F61A8"/>
    <w:rsid w:val="009F67BA"/>
    <w:rsid w:val="009F68D8"/>
    <w:rsid w:val="009F6B97"/>
    <w:rsid w:val="009F6EA7"/>
    <w:rsid w:val="009F6F0C"/>
    <w:rsid w:val="009F73D0"/>
    <w:rsid w:val="009F790D"/>
    <w:rsid w:val="00A00051"/>
    <w:rsid w:val="00A00245"/>
    <w:rsid w:val="00A00D5F"/>
    <w:rsid w:val="00A013C1"/>
    <w:rsid w:val="00A03336"/>
    <w:rsid w:val="00A0397C"/>
    <w:rsid w:val="00A03D39"/>
    <w:rsid w:val="00A044AB"/>
    <w:rsid w:val="00A048C5"/>
    <w:rsid w:val="00A06255"/>
    <w:rsid w:val="00A06C77"/>
    <w:rsid w:val="00A07124"/>
    <w:rsid w:val="00A0744E"/>
    <w:rsid w:val="00A0770E"/>
    <w:rsid w:val="00A07A69"/>
    <w:rsid w:val="00A07EDD"/>
    <w:rsid w:val="00A10754"/>
    <w:rsid w:val="00A10B34"/>
    <w:rsid w:val="00A1108B"/>
    <w:rsid w:val="00A123D4"/>
    <w:rsid w:val="00A12CEB"/>
    <w:rsid w:val="00A12D9E"/>
    <w:rsid w:val="00A133C9"/>
    <w:rsid w:val="00A13B12"/>
    <w:rsid w:val="00A142E0"/>
    <w:rsid w:val="00A14C24"/>
    <w:rsid w:val="00A15A61"/>
    <w:rsid w:val="00A15F39"/>
    <w:rsid w:val="00A172A2"/>
    <w:rsid w:val="00A17F1F"/>
    <w:rsid w:val="00A20900"/>
    <w:rsid w:val="00A2155C"/>
    <w:rsid w:val="00A21E37"/>
    <w:rsid w:val="00A21F32"/>
    <w:rsid w:val="00A220B5"/>
    <w:rsid w:val="00A22BAD"/>
    <w:rsid w:val="00A230F2"/>
    <w:rsid w:val="00A23275"/>
    <w:rsid w:val="00A2476C"/>
    <w:rsid w:val="00A24932"/>
    <w:rsid w:val="00A24A97"/>
    <w:rsid w:val="00A259B3"/>
    <w:rsid w:val="00A25ABA"/>
    <w:rsid w:val="00A2629F"/>
    <w:rsid w:val="00A26691"/>
    <w:rsid w:val="00A26842"/>
    <w:rsid w:val="00A26ECE"/>
    <w:rsid w:val="00A27F0A"/>
    <w:rsid w:val="00A30994"/>
    <w:rsid w:val="00A30E21"/>
    <w:rsid w:val="00A31C61"/>
    <w:rsid w:val="00A324A0"/>
    <w:rsid w:val="00A32F74"/>
    <w:rsid w:val="00A345B7"/>
    <w:rsid w:val="00A349F6"/>
    <w:rsid w:val="00A34AA3"/>
    <w:rsid w:val="00A34EF8"/>
    <w:rsid w:val="00A35D2E"/>
    <w:rsid w:val="00A36028"/>
    <w:rsid w:val="00A366C5"/>
    <w:rsid w:val="00A367C3"/>
    <w:rsid w:val="00A36C67"/>
    <w:rsid w:val="00A377FD"/>
    <w:rsid w:val="00A37871"/>
    <w:rsid w:val="00A400CC"/>
    <w:rsid w:val="00A42741"/>
    <w:rsid w:val="00A43291"/>
    <w:rsid w:val="00A43A36"/>
    <w:rsid w:val="00A43B59"/>
    <w:rsid w:val="00A43BD3"/>
    <w:rsid w:val="00A43DFC"/>
    <w:rsid w:val="00A444FD"/>
    <w:rsid w:val="00A450CB"/>
    <w:rsid w:val="00A45818"/>
    <w:rsid w:val="00A45B2E"/>
    <w:rsid w:val="00A45FA4"/>
    <w:rsid w:val="00A463F5"/>
    <w:rsid w:val="00A4672B"/>
    <w:rsid w:val="00A47547"/>
    <w:rsid w:val="00A4778D"/>
    <w:rsid w:val="00A4795B"/>
    <w:rsid w:val="00A47E49"/>
    <w:rsid w:val="00A50453"/>
    <w:rsid w:val="00A50DB7"/>
    <w:rsid w:val="00A50F84"/>
    <w:rsid w:val="00A51529"/>
    <w:rsid w:val="00A515DB"/>
    <w:rsid w:val="00A51B97"/>
    <w:rsid w:val="00A5201D"/>
    <w:rsid w:val="00A52A99"/>
    <w:rsid w:val="00A52DC0"/>
    <w:rsid w:val="00A534BB"/>
    <w:rsid w:val="00A535BE"/>
    <w:rsid w:val="00A5402F"/>
    <w:rsid w:val="00A5478B"/>
    <w:rsid w:val="00A54A7E"/>
    <w:rsid w:val="00A551B1"/>
    <w:rsid w:val="00A55EC9"/>
    <w:rsid w:val="00A5693D"/>
    <w:rsid w:val="00A56D65"/>
    <w:rsid w:val="00A56E8F"/>
    <w:rsid w:val="00A5707D"/>
    <w:rsid w:val="00A571C3"/>
    <w:rsid w:val="00A57C23"/>
    <w:rsid w:val="00A603E8"/>
    <w:rsid w:val="00A6113F"/>
    <w:rsid w:val="00A61490"/>
    <w:rsid w:val="00A615E8"/>
    <w:rsid w:val="00A63925"/>
    <w:rsid w:val="00A63E01"/>
    <w:rsid w:val="00A63ED4"/>
    <w:rsid w:val="00A6472A"/>
    <w:rsid w:val="00A65426"/>
    <w:rsid w:val="00A654BF"/>
    <w:rsid w:val="00A65BB0"/>
    <w:rsid w:val="00A65E25"/>
    <w:rsid w:val="00A66146"/>
    <w:rsid w:val="00A661BD"/>
    <w:rsid w:val="00A66236"/>
    <w:rsid w:val="00A662FA"/>
    <w:rsid w:val="00A66DD5"/>
    <w:rsid w:val="00A670DF"/>
    <w:rsid w:val="00A6781B"/>
    <w:rsid w:val="00A70214"/>
    <w:rsid w:val="00A71F47"/>
    <w:rsid w:val="00A72616"/>
    <w:rsid w:val="00A729C5"/>
    <w:rsid w:val="00A73CCA"/>
    <w:rsid w:val="00A73D75"/>
    <w:rsid w:val="00A74787"/>
    <w:rsid w:val="00A74FB5"/>
    <w:rsid w:val="00A75346"/>
    <w:rsid w:val="00A75790"/>
    <w:rsid w:val="00A75DFB"/>
    <w:rsid w:val="00A7619A"/>
    <w:rsid w:val="00A76F3D"/>
    <w:rsid w:val="00A77C64"/>
    <w:rsid w:val="00A82E66"/>
    <w:rsid w:val="00A83D5C"/>
    <w:rsid w:val="00A83EF0"/>
    <w:rsid w:val="00A847CF"/>
    <w:rsid w:val="00A84BF4"/>
    <w:rsid w:val="00A859C8"/>
    <w:rsid w:val="00A85E7A"/>
    <w:rsid w:val="00A85F2D"/>
    <w:rsid w:val="00A864EA"/>
    <w:rsid w:val="00A8721F"/>
    <w:rsid w:val="00A8741E"/>
    <w:rsid w:val="00A901A8"/>
    <w:rsid w:val="00A91D8A"/>
    <w:rsid w:val="00A9204E"/>
    <w:rsid w:val="00A922D4"/>
    <w:rsid w:val="00A92355"/>
    <w:rsid w:val="00A93556"/>
    <w:rsid w:val="00A93A5A"/>
    <w:rsid w:val="00A95C03"/>
    <w:rsid w:val="00A96594"/>
    <w:rsid w:val="00A9666A"/>
    <w:rsid w:val="00A96B19"/>
    <w:rsid w:val="00A97F42"/>
    <w:rsid w:val="00AA01B8"/>
    <w:rsid w:val="00AA04AB"/>
    <w:rsid w:val="00AA08CD"/>
    <w:rsid w:val="00AA0B6C"/>
    <w:rsid w:val="00AA20A9"/>
    <w:rsid w:val="00AA2A4D"/>
    <w:rsid w:val="00AA3A96"/>
    <w:rsid w:val="00AA4D46"/>
    <w:rsid w:val="00AA701A"/>
    <w:rsid w:val="00AA736E"/>
    <w:rsid w:val="00AA74DD"/>
    <w:rsid w:val="00AB0AEF"/>
    <w:rsid w:val="00AB2B66"/>
    <w:rsid w:val="00AB2E8A"/>
    <w:rsid w:val="00AB32E5"/>
    <w:rsid w:val="00AB396F"/>
    <w:rsid w:val="00AB3B89"/>
    <w:rsid w:val="00AB46D4"/>
    <w:rsid w:val="00AB4A28"/>
    <w:rsid w:val="00AB5B7B"/>
    <w:rsid w:val="00AB5D48"/>
    <w:rsid w:val="00AB5FD1"/>
    <w:rsid w:val="00AB64FB"/>
    <w:rsid w:val="00AB6C72"/>
    <w:rsid w:val="00AB6D86"/>
    <w:rsid w:val="00AB755A"/>
    <w:rsid w:val="00AB78A4"/>
    <w:rsid w:val="00AC01F5"/>
    <w:rsid w:val="00AC0488"/>
    <w:rsid w:val="00AC1AB1"/>
    <w:rsid w:val="00AC1B4A"/>
    <w:rsid w:val="00AC2680"/>
    <w:rsid w:val="00AC29A6"/>
    <w:rsid w:val="00AC2F44"/>
    <w:rsid w:val="00AC3781"/>
    <w:rsid w:val="00AC3BAF"/>
    <w:rsid w:val="00AC4742"/>
    <w:rsid w:val="00AC4788"/>
    <w:rsid w:val="00AC4F1B"/>
    <w:rsid w:val="00AC5ABA"/>
    <w:rsid w:val="00AC671B"/>
    <w:rsid w:val="00AC7541"/>
    <w:rsid w:val="00AC757B"/>
    <w:rsid w:val="00AC7AC2"/>
    <w:rsid w:val="00AD0050"/>
    <w:rsid w:val="00AD0217"/>
    <w:rsid w:val="00AD04A8"/>
    <w:rsid w:val="00AD0B5A"/>
    <w:rsid w:val="00AD3459"/>
    <w:rsid w:val="00AD58B4"/>
    <w:rsid w:val="00AD5904"/>
    <w:rsid w:val="00AD5A67"/>
    <w:rsid w:val="00AD616B"/>
    <w:rsid w:val="00AD62C2"/>
    <w:rsid w:val="00AD6699"/>
    <w:rsid w:val="00AD74D4"/>
    <w:rsid w:val="00AD7A2D"/>
    <w:rsid w:val="00AD7E26"/>
    <w:rsid w:val="00AE0B60"/>
    <w:rsid w:val="00AE23D8"/>
    <w:rsid w:val="00AE2E0A"/>
    <w:rsid w:val="00AE2E6D"/>
    <w:rsid w:val="00AE35CF"/>
    <w:rsid w:val="00AE35DD"/>
    <w:rsid w:val="00AE3D6F"/>
    <w:rsid w:val="00AE47C4"/>
    <w:rsid w:val="00AE4C8E"/>
    <w:rsid w:val="00AE5958"/>
    <w:rsid w:val="00AE6580"/>
    <w:rsid w:val="00AE6E19"/>
    <w:rsid w:val="00AE700B"/>
    <w:rsid w:val="00AE7199"/>
    <w:rsid w:val="00AE76B1"/>
    <w:rsid w:val="00AE7A58"/>
    <w:rsid w:val="00AE7AA3"/>
    <w:rsid w:val="00AE7D04"/>
    <w:rsid w:val="00AF0DA5"/>
    <w:rsid w:val="00AF0E5F"/>
    <w:rsid w:val="00AF0FAE"/>
    <w:rsid w:val="00AF1624"/>
    <w:rsid w:val="00AF1948"/>
    <w:rsid w:val="00AF1C0D"/>
    <w:rsid w:val="00AF1C27"/>
    <w:rsid w:val="00AF1D58"/>
    <w:rsid w:val="00AF1D6E"/>
    <w:rsid w:val="00AF1D98"/>
    <w:rsid w:val="00AF23CE"/>
    <w:rsid w:val="00AF2875"/>
    <w:rsid w:val="00AF2A85"/>
    <w:rsid w:val="00AF3764"/>
    <w:rsid w:val="00AF3800"/>
    <w:rsid w:val="00AF3C24"/>
    <w:rsid w:val="00AF4378"/>
    <w:rsid w:val="00AF43A9"/>
    <w:rsid w:val="00AF468C"/>
    <w:rsid w:val="00AF5D6D"/>
    <w:rsid w:val="00AF5F99"/>
    <w:rsid w:val="00AF5FC0"/>
    <w:rsid w:val="00AF6BE7"/>
    <w:rsid w:val="00AF6DF1"/>
    <w:rsid w:val="00AF7590"/>
    <w:rsid w:val="00AF7E46"/>
    <w:rsid w:val="00B00375"/>
    <w:rsid w:val="00B0068C"/>
    <w:rsid w:val="00B00F26"/>
    <w:rsid w:val="00B00F32"/>
    <w:rsid w:val="00B016F7"/>
    <w:rsid w:val="00B02027"/>
    <w:rsid w:val="00B02E91"/>
    <w:rsid w:val="00B02FA8"/>
    <w:rsid w:val="00B03AA8"/>
    <w:rsid w:val="00B03AB3"/>
    <w:rsid w:val="00B03C57"/>
    <w:rsid w:val="00B03DA7"/>
    <w:rsid w:val="00B04B31"/>
    <w:rsid w:val="00B05CA7"/>
    <w:rsid w:val="00B061EE"/>
    <w:rsid w:val="00B06C10"/>
    <w:rsid w:val="00B06C66"/>
    <w:rsid w:val="00B07318"/>
    <w:rsid w:val="00B10373"/>
    <w:rsid w:val="00B10652"/>
    <w:rsid w:val="00B106AA"/>
    <w:rsid w:val="00B10FCF"/>
    <w:rsid w:val="00B116DB"/>
    <w:rsid w:val="00B12110"/>
    <w:rsid w:val="00B15101"/>
    <w:rsid w:val="00B15147"/>
    <w:rsid w:val="00B15636"/>
    <w:rsid w:val="00B1665A"/>
    <w:rsid w:val="00B167E6"/>
    <w:rsid w:val="00B17286"/>
    <w:rsid w:val="00B1753D"/>
    <w:rsid w:val="00B17C9A"/>
    <w:rsid w:val="00B20753"/>
    <w:rsid w:val="00B2128F"/>
    <w:rsid w:val="00B21405"/>
    <w:rsid w:val="00B2214D"/>
    <w:rsid w:val="00B22BE9"/>
    <w:rsid w:val="00B22DE5"/>
    <w:rsid w:val="00B234E8"/>
    <w:rsid w:val="00B259DE"/>
    <w:rsid w:val="00B269AB"/>
    <w:rsid w:val="00B26B78"/>
    <w:rsid w:val="00B26CE2"/>
    <w:rsid w:val="00B26D70"/>
    <w:rsid w:val="00B30026"/>
    <w:rsid w:val="00B30609"/>
    <w:rsid w:val="00B3071D"/>
    <w:rsid w:val="00B308AD"/>
    <w:rsid w:val="00B30AD8"/>
    <w:rsid w:val="00B30E5C"/>
    <w:rsid w:val="00B313AE"/>
    <w:rsid w:val="00B316F8"/>
    <w:rsid w:val="00B31A8B"/>
    <w:rsid w:val="00B31B5E"/>
    <w:rsid w:val="00B33B31"/>
    <w:rsid w:val="00B33F22"/>
    <w:rsid w:val="00B3410C"/>
    <w:rsid w:val="00B35821"/>
    <w:rsid w:val="00B35E0C"/>
    <w:rsid w:val="00B36111"/>
    <w:rsid w:val="00B372B9"/>
    <w:rsid w:val="00B37BC6"/>
    <w:rsid w:val="00B40CE4"/>
    <w:rsid w:val="00B4115C"/>
    <w:rsid w:val="00B413E1"/>
    <w:rsid w:val="00B41B86"/>
    <w:rsid w:val="00B42446"/>
    <w:rsid w:val="00B428CB"/>
    <w:rsid w:val="00B43BF1"/>
    <w:rsid w:val="00B463FC"/>
    <w:rsid w:val="00B46E89"/>
    <w:rsid w:val="00B4702D"/>
    <w:rsid w:val="00B47341"/>
    <w:rsid w:val="00B47B97"/>
    <w:rsid w:val="00B50A7F"/>
    <w:rsid w:val="00B51180"/>
    <w:rsid w:val="00B51B96"/>
    <w:rsid w:val="00B52841"/>
    <w:rsid w:val="00B52D55"/>
    <w:rsid w:val="00B52DF5"/>
    <w:rsid w:val="00B53DF6"/>
    <w:rsid w:val="00B54541"/>
    <w:rsid w:val="00B548EC"/>
    <w:rsid w:val="00B552A7"/>
    <w:rsid w:val="00B57948"/>
    <w:rsid w:val="00B60A5B"/>
    <w:rsid w:val="00B61064"/>
    <w:rsid w:val="00B613F0"/>
    <w:rsid w:val="00B61ACD"/>
    <w:rsid w:val="00B620D2"/>
    <w:rsid w:val="00B62AA9"/>
    <w:rsid w:val="00B64000"/>
    <w:rsid w:val="00B64907"/>
    <w:rsid w:val="00B64CFD"/>
    <w:rsid w:val="00B665E7"/>
    <w:rsid w:val="00B6767E"/>
    <w:rsid w:val="00B67CAC"/>
    <w:rsid w:val="00B714D6"/>
    <w:rsid w:val="00B71720"/>
    <w:rsid w:val="00B71CC1"/>
    <w:rsid w:val="00B71D03"/>
    <w:rsid w:val="00B72024"/>
    <w:rsid w:val="00B7317F"/>
    <w:rsid w:val="00B731C7"/>
    <w:rsid w:val="00B73AC6"/>
    <w:rsid w:val="00B73E28"/>
    <w:rsid w:val="00B73EF0"/>
    <w:rsid w:val="00B7428F"/>
    <w:rsid w:val="00B7474F"/>
    <w:rsid w:val="00B74C82"/>
    <w:rsid w:val="00B74CF2"/>
    <w:rsid w:val="00B74F71"/>
    <w:rsid w:val="00B75020"/>
    <w:rsid w:val="00B75413"/>
    <w:rsid w:val="00B75F9E"/>
    <w:rsid w:val="00B76393"/>
    <w:rsid w:val="00B76A5E"/>
    <w:rsid w:val="00B774B4"/>
    <w:rsid w:val="00B7751B"/>
    <w:rsid w:val="00B8042E"/>
    <w:rsid w:val="00B80893"/>
    <w:rsid w:val="00B83B5D"/>
    <w:rsid w:val="00B84B19"/>
    <w:rsid w:val="00B84EDE"/>
    <w:rsid w:val="00B84FA0"/>
    <w:rsid w:val="00B854CD"/>
    <w:rsid w:val="00B85640"/>
    <w:rsid w:val="00B86063"/>
    <w:rsid w:val="00B86623"/>
    <w:rsid w:val="00B86708"/>
    <w:rsid w:val="00B86958"/>
    <w:rsid w:val="00B871AE"/>
    <w:rsid w:val="00B8742F"/>
    <w:rsid w:val="00B8756E"/>
    <w:rsid w:val="00B87604"/>
    <w:rsid w:val="00B91097"/>
    <w:rsid w:val="00B91BA4"/>
    <w:rsid w:val="00B91C1D"/>
    <w:rsid w:val="00B925AD"/>
    <w:rsid w:val="00B9296B"/>
    <w:rsid w:val="00B93D89"/>
    <w:rsid w:val="00B9410D"/>
    <w:rsid w:val="00B94A0A"/>
    <w:rsid w:val="00B94BB3"/>
    <w:rsid w:val="00B94BF1"/>
    <w:rsid w:val="00B96750"/>
    <w:rsid w:val="00B96CA2"/>
    <w:rsid w:val="00B96CDA"/>
    <w:rsid w:val="00B976B9"/>
    <w:rsid w:val="00B97AF7"/>
    <w:rsid w:val="00B97BD7"/>
    <w:rsid w:val="00BA02A1"/>
    <w:rsid w:val="00BA0EBD"/>
    <w:rsid w:val="00BA0EC3"/>
    <w:rsid w:val="00BA19A7"/>
    <w:rsid w:val="00BA1C6B"/>
    <w:rsid w:val="00BA2569"/>
    <w:rsid w:val="00BA2F14"/>
    <w:rsid w:val="00BA3467"/>
    <w:rsid w:val="00BA468D"/>
    <w:rsid w:val="00BA48C3"/>
    <w:rsid w:val="00BA5603"/>
    <w:rsid w:val="00BA56A8"/>
    <w:rsid w:val="00BA6D29"/>
    <w:rsid w:val="00BA7A0D"/>
    <w:rsid w:val="00BA7C60"/>
    <w:rsid w:val="00BB05CA"/>
    <w:rsid w:val="00BB1301"/>
    <w:rsid w:val="00BB13B7"/>
    <w:rsid w:val="00BB1E95"/>
    <w:rsid w:val="00BB20B9"/>
    <w:rsid w:val="00BB2675"/>
    <w:rsid w:val="00BB43AC"/>
    <w:rsid w:val="00BB502C"/>
    <w:rsid w:val="00BB51FF"/>
    <w:rsid w:val="00BB567B"/>
    <w:rsid w:val="00BB583D"/>
    <w:rsid w:val="00BB5A65"/>
    <w:rsid w:val="00BB5AE7"/>
    <w:rsid w:val="00BB6798"/>
    <w:rsid w:val="00BB7F81"/>
    <w:rsid w:val="00BC04DF"/>
    <w:rsid w:val="00BC06EE"/>
    <w:rsid w:val="00BC0951"/>
    <w:rsid w:val="00BC0EE5"/>
    <w:rsid w:val="00BC1241"/>
    <w:rsid w:val="00BC1599"/>
    <w:rsid w:val="00BC176C"/>
    <w:rsid w:val="00BC17CD"/>
    <w:rsid w:val="00BC1B75"/>
    <w:rsid w:val="00BC2301"/>
    <w:rsid w:val="00BC2D54"/>
    <w:rsid w:val="00BC3CC4"/>
    <w:rsid w:val="00BC4705"/>
    <w:rsid w:val="00BC4B70"/>
    <w:rsid w:val="00BC4D64"/>
    <w:rsid w:val="00BC4E62"/>
    <w:rsid w:val="00BC5057"/>
    <w:rsid w:val="00BC5843"/>
    <w:rsid w:val="00BC6B89"/>
    <w:rsid w:val="00BC7F0A"/>
    <w:rsid w:val="00BD1065"/>
    <w:rsid w:val="00BD1E16"/>
    <w:rsid w:val="00BD2001"/>
    <w:rsid w:val="00BD2707"/>
    <w:rsid w:val="00BD2B49"/>
    <w:rsid w:val="00BD2E7C"/>
    <w:rsid w:val="00BD3B50"/>
    <w:rsid w:val="00BD3DAD"/>
    <w:rsid w:val="00BD42F2"/>
    <w:rsid w:val="00BD4448"/>
    <w:rsid w:val="00BD4640"/>
    <w:rsid w:val="00BD46E7"/>
    <w:rsid w:val="00BD46F7"/>
    <w:rsid w:val="00BD476D"/>
    <w:rsid w:val="00BD6934"/>
    <w:rsid w:val="00BD70D4"/>
    <w:rsid w:val="00BD7B80"/>
    <w:rsid w:val="00BE0212"/>
    <w:rsid w:val="00BE07C0"/>
    <w:rsid w:val="00BE0CA2"/>
    <w:rsid w:val="00BE0CCF"/>
    <w:rsid w:val="00BE16D8"/>
    <w:rsid w:val="00BE1773"/>
    <w:rsid w:val="00BE17ED"/>
    <w:rsid w:val="00BE2168"/>
    <w:rsid w:val="00BE2E6A"/>
    <w:rsid w:val="00BE318A"/>
    <w:rsid w:val="00BE3A71"/>
    <w:rsid w:val="00BE44A6"/>
    <w:rsid w:val="00BE5A6F"/>
    <w:rsid w:val="00BE5D9B"/>
    <w:rsid w:val="00BE6AB6"/>
    <w:rsid w:val="00BE6B02"/>
    <w:rsid w:val="00BF04C0"/>
    <w:rsid w:val="00BF0924"/>
    <w:rsid w:val="00BF0C74"/>
    <w:rsid w:val="00BF0F9B"/>
    <w:rsid w:val="00BF1C50"/>
    <w:rsid w:val="00BF1CDE"/>
    <w:rsid w:val="00BF2E97"/>
    <w:rsid w:val="00BF330E"/>
    <w:rsid w:val="00BF36B2"/>
    <w:rsid w:val="00BF3A10"/>
    <w:rsid w:val="00BF42D1"/>
    <w:rsid w:val="00BF4956"/>
    <w:rsid w:val="00BF49CD"/>
    <w:rsid w:val="00BF51D1"/>
    <w:rsid w:val="00BF5BBA"/>
    <w:rsid w:val="00BF5EC0"/>
    <w:rsid w:val="00BF6002"/>
    <w:rsid w:val="00BF6067"/>
    <w:rsid w:val="00BF733B"/>
    <w:rsid w:val="00C0122D"/>
    <w:rsid w:val="00C013CC"/>
    <w:rsid w:val="00C01D2D"/>
    <w:rsid w:val="00C0263B"/>
    <w:rsid w:val="00C03013"/>
    <w:rsid w:val="00C0386B"/>
    <w:rsid w:val="00C0476B"/>
    <w:rsid w:val="00C05445"/>
    <w:rsid w:val="00C05AAD"/>
    <w:rsid w:val="00C05C94"/>
    <w:rsid w:val="00C05CFC"/>
    <w:rsid w:val="00C05EFE"/>
    <w:rsid w:val="00C069DD"/>
    <w:rsid w:val="00C06DB0"/>
    <w:rsid w:val="00C10089"/>
    <w:rsid w:val="00C108D2"/>
    <w:rsid w:val="00C111F6"/>
    <w:rsid w:val="00C11221"/>
    <w:rsid w:val="00C114AC"/>
    <w:rsid w:val="00C12B31"/>
    <w:rsid w:val="00C12D1F"/>
    <w:rsid w:val="00C136B5"/>
    <w:rsid w:val="00C158D4"/>
    <w:rsid w:val="00C15E8E"/>
    <w:rsid w:val="00C1606F"/>
    <w:rsid w:val="00C16A77"/>
    <w:rsid w:val="00C16B4E"/>
    <w:rsid w:val="00C174E8"/>
    <w:rsid w:val="00C17735"/>
    <w:rsid w:val="00C20933"/>
    <w:rsid w:val="00C20943"/>
    <w:rsid w:val="00C20B33"/>
    <w:rsid w:val="00C210BA"/>
    <w:rsid w:val="00C21C23"/>
    <w:rsid w:val="00C21F95"/>
    <w:rsid w:val="00C220B1"/>
    <w:rsid w:val="00C23243"/>
    <w:rsid w:val="00C24668"/>
    <w:rsid w:val="00C24850"/>
    <w:rsid w:val="00C24DF4"/>
    <w:rsid w:val="00C24FB0"/>
    <w:rsid w:val="00C250D7"/>
    <w:rsid w:val="00C254B9"/>
    <w:rsid w:val="00C25520"/>
    <w:rsid w:val="00C256A6"/>
    <w:rsid w:val="00C2582D"/>
    <w:rsid w:val="00C259BC"/>
    <w:rsid w:val="00C25E20"/>
    <w:rsid w:val="00C26012"/>
    <w:rsid w:val="00C264DB"/>
    <w:rsid w:val="00C267E6"/>
    <w:rsid w:val="00C26B07"/>
    <w:rsid w:val="00C27078"/>
    <w:rsid w:val="00C2781E"/>
    <w:rsid w:val="00C27AD5"/>
    <w:rsid w:val="00C27E42"/>
    <w:rsid w:val="00C27EA0"/>
    <w:rsid w:val="00C302FD"/>
    <w:rsid w:val="00C30904"/>
    <w:rsid w:val="00C3154F"/>
    <w:rsid w:val="00C325F1"/>
    <w:rsid w:val="00C3295E"/>
    <w:rsid w:val="00C33F48"/>
    <w:rsid w:val="00C34294"/>
    <w:rsid w:val="00C3455D"/>
    <w:rsid w:val="00C3472C"/>
    <w:rsid w:val="00C34F14"/>
    <w:rsid w:val="00C35077"/>
    <w:rsid w:val="00C36506"/>
    <w:rsid w:val="00C36897"/>
    <w:rsid w:val="00C36E47"/>
    <w:rsid w:val="00C37328"/>
    <w:rsid w:val="00C3744F"/>
    <w:rsid w:val="00C379B4"/>
    <w:rsid w:val="00C4031A"/>
    <w:rsid w:val="00C40AB7"/>
    <w:rsid w:val="00C40EA4"/>
    <w:rsid w:val="00C4130C"/>
    <w:rsid w:val="00C418BA"/>
    <w:rsid w:val="00C41E77"/>
    <w:rsid w:val="00C42412"/>
    <w:rsid w:val="00C449AC"/>
    <w:rsid w:val="00C44E43"/>
    <w:rsid w:val="00C4542F"/>
    <w:rsid w:val="00C46403"/>
    <w:rsid w:val="00C468D5"/>
    <w:rsid w:val="00C46C0B"/>
    <w:rsid w:val="00C4735B"/>
    <w:rsid w:val="00C4745B"/>
    <w:rsid w:val="00C47BB5"/>
    <w:rsid w:val="00C50251"/>
    <w:rsid w:val="00C510F7"/>
    <w:rsid w:val="00C51D49"/>
    <w:rsid w:val="00C52100"/>
    <w:rsid w:val="00C53429"/>
    <w:rsid w:val="00C55332"/>
    <w:rsid w:val="00C55A4C"/>
    <w:rsid w:val="00C56647"/>
    <w:rsid w:val="00C57217"/>
    <w:rsid w:val="00C573A7"/>
    <w:rsid w:val="00C602C0"/>
    <w:rsid w:val="00C60D87"/>
    <w:rsid w:val="00C60E49"/>
    <w:rsid w:val="00C613B9"/>
    <w:rsid w:val="00C6187B"/>
    <w:rsid w:val="00C61A1D"/>
    <w:rsid w:val="00C638DA"/>
    <w:rsid w:val="00C63D9F"/>
    <w:rsid w:val="00C6400C"/>
    <w:rsid w:val="00C640BF"/>
    <w:rsid w:val="00C640E7"/>
    <w:rsid w:val="00C64573"/>
    <w:rsid w:val="00C64ADF"/>
    <w:rsid w:val="00C660B1"/>
    <w:rsid w:val="00C702BF"/>
    <w:rsid w:val="00C7036A"/>
    <w:rsid w:val="00C71330"/>
    <w:rsid w:val="00C72318"/>
    <w:rsid w:val="00C72D9C"/>
    <w:rsid w:val="00C73B2D"/>
    <w:rsid w:val="00C74099"/>
    <w:rsid w:val="00C747DE"/>
    <w:rsid w:val="00C748EB"/>
    <w:rsid w:val="00C757AF"/>
    <w:rsid w:val="00C758DE"/>
    <w:rsid w:val="00C7602A"/>
    <w:rsid w:val="00C76264"/>
    <w:rsid w:val="00C76283"/>
    <w:rsid w:val="00C76EA9"/>
    <w:rsid w:val="00C77A86"/>
    <w:rsid w:val="00C804E8"/>
    <w:rsid w:val="00C80895"/>
    <w:rsid w:val="00C81D36"/>
    <w:rsid w:val="00C81ECC"/>
    <w:rsid w:val="00C820A8"/>
    <w:rsid w:val="00C820E5"/>
    <w:rsid w:val="00C82665"/>
    <w:rsid w:val="00C82A92"/>
    <w:rsid w:val="00C83235"/>
    <w:rsid w:val="00C84285"/>
    <w:rsid w:val="00C84DC1"/>
    <w:rsid w:val="00C84FC6"/>
    <w:rsid w:val="00C857D4"/>
    <w:rsid w:val="00C8598C"/>
    <w:rsid w:val="00C862E6"/>
    <w:rsid w:val="00C867B0"/>
    <w:rsid w:val="00C86BB6"/>
    <w:rsid w:val="00C9137D"/>
    <w:rsid w:val="00C918EB"/>
    <w:rsid w:val="00C91AC5"/>
    <w:rsid w:val="00C926A5"/>
    <w:rsid w:val="00C92B7A"/>
    <w:rsid w:val="00C9336D"/>
    <w:rsid w:val="00C935BE"/>
    <w:rsid w:val="00C93ECA"/>
    <w:rsid w:val="00C94813"/>
    <w:rsid w:val="00C953E0"/>
    <w:rsid w:val="00C96204"/>
    <w:rsid w:val="00C97032"/>
    <w:rsid w:val="00C977A5"/>
    <w:rsid w:val="00C97899"/>
    <w:rsid w:val="00CA04C1"/>
    <w:rsid w:val="00CA0C12"/>
    <w:rsid w:val="00CA209A"/>
    <w:rsid w:val="00CA3395"/>
    <w:rsid w:val="00CA4896"/>
    <w:rsid w:val="00CA4E6F"/>
    <w:rsid w:val="00CA5653"/>
    <w:rsid w:val="00CA5E63"/>
    <w:rsid w:val="00CA62C7"/>
    <w:rsid w:val="00CA6BFB"/>
    <w:rsid w:val="00CA7317"/>
    <w:rsid w:val="00CA7EAB"/>
    <w:rsid w:val="00CA7EF1"/>
    <w:rsid w:val="00CB0058"/>
    <w:rsid w:val="00CB10A7"/>
    <w:rsid w:val="00CB1B69"/>
    <w:rsid w:val="00CB2681"/>
    <w:rsid w:val="00CB348C"/>
    <w:rsid w:val="00CB3E7B"/>
    <w:rsid w:val="00CB3E82"/>
    <w:rsid w:val="00CB3EC8"/>
    <w:rsid w:val="00CB54C2"/>
    <w:rsid w:val="00CB7793"/>
    <w:rsid w:val="00CB7A64"/>
    <w:rsid w:val="00CB7AAA"/>
    <w:rsid w:val="00CB7B11"/>
    <w:rsid w:val="00CC011A"/>
    <w:rsid w:val="00CC0320"/>
    <w:rsid w:val="00CC04F4"/>
    <w:rsid w:val="00CC0B72"/>
    <w:rsid w:val="00CC119B"/>
    <w:rsid w:val="00CC13EC"/>
    <w:rsid w:val="00CC251B"/>
    <w:rsid w:val="00CC2E21"/>
    <w:rsid w:val="00CC3000"/>
    <w:rsid w:val="00CC3514"/>
    <w:rsid w:val="00CC3E84"/>
    <w:rsid w:val="00CC4CAB"/>
    <w:rsid w:val="00CC6B0C"/>
    <w:rsid w:val="00CD0456"/>
    <w:rsid w:val="00CD0FE2"/>
    <w:rsid w:val="00CD256F"/>
    <w:rsid w:val="00CD36B5"/>
    <w:rsid w:val="00CD40A2"/>
    <w:rsid w:val="00CD4BED"/>
    <w:rsid w:val="00CD5078"/>
    <w:rsid w:val="00CD5147"/>
    <w:rsid w:val="00CD54EC"/>
    <w:rsid w:val="00CD54F0"/>
    <w:rsid w:val="00CD5662"/>
    <w:rsid w:val="00CD56DA"/>
    <w:rsid w:val="00CD5BE4"/>
    <w:rsid w:val="00CD619B"/>
    <w:rsid w:val="00CD6700"/>
    <w:rsid w:val="00CD69E3"/>
    <w:rsid w:val="00CD6BDF"/>
    <w:rsid w:val="00CD73A3"/>
    <w:rsid w:val="00CD7D81"/>
    <w:rsid w:val="00CE052B"/>
    <w:rsid w:val="00CE060E"/>
    <w:rsid w:val="00CE0720"/>
    <w:rsid w:val="00CE0849"/>
    <w:rsid w:val="00CE1765"/>
    <w:rsid w:val="00CE1F99"/>
    <w:rsid w:val="00CE2FF9"/>
    <w:rsid w:val="00CE3867"/>
    <w:rsid w:val="00CE4EAC"/>
    <w:rsid w:val="00CE51A3"/>
    <w:rsid w:val="00CE63E0"/>
    <w:rsid w:val="00CE6A0F"/>
    <w:rsid w:val="00CE6CA9"/>
    <w:rsid w:val="00CF0086"/>
    <w:rsid w:val="00CF0ED8"/>
    <w:rsid w:val="00CF1DB8"/>
    <w:rsid w:val="00CF2452"/>
    <w:rsid w:val="00CF3113"/>
    <w:rsid w:val="00CF330E"/>
    <w:rsid w:val="00CF3441"/>
    <w:rsid w:val="00CF4670"/>
    <w:rsid w:val="00CF51B3"/>
    <w:rsid w:val="00CF5549"/>
    <w:rsid w:val="00CF5861"/>
    <w:rsid w:val="00CF591A"/>
    <w:rsid w:val="00CF5970"/>
    <w:rsid w:val="00CF59CB"/>
    <w:rsid w:val="00CF6E25"/>
    <w:rsid w:val="00CF6EC9"/>
    <w:rsid w:val="00CF6F94"/>
    <w:rsid w:val="00CF7803"/>
    <w:rsid w:val="00CF7808"/>
    <w:rsid w:val="00CF7A90"/>
    <w:rsid w:val="00D004F9"/>
    <w:rsid w:val="00D00CFA"/>
    <w:rsid w:val="00D01B34"/>
    <w:rsid w:val="00D024D0"/>
    <w:rsid w:val="00D024EE"/>
    <w:rsid w:val="00D025F0"/>
    <w:rsid w:val="00D04CB0"/>
    <w:rsid w:val="00D053CE"/>
    <w:rsid w:val="00D0577D"/>
    <w:rsid w:val="00D065A1"/>
    <w:rsid w:val="00D071E1"/>
    <w:rsid w:val="00D079F1"/>
    <w:rsid w:val="00D07A62"/>
    <w:rsid w:val="00D1066A"/>
    <w:rsid w:val="00D11080"/>
    <w:rsid w:val="00D1146F"/>
    <w:rsid w:val="00D1215D"/>
    <w:rsid w:val="00D121EB"/>
    <w:rsid w:val="00D12499"/>
    <w:rsid w:val="00D12F19"/>
    <w:rsid w:val="00D130F8"/>
    <w:rsid w:val="00D14568"/>
    <w:rsid w:val="00D1458F"/>
    <w:rsid w:val="00D14C90"/>
    <w:rsid w:val="00D15307"/>
    <w:rsid w:val="00D16608"/>
    <w:rsid w:val="00D16819"/>
    <w:rsid w:val="00D1729B"/>
    <w:rsid w:val="00D176A7"/>
    <w:rsid w:val="00D17B47"/>
    <w:rsid w:val="00D17DF7"/>
    <w:rsid w:val="00D17EC4"/>
    <w:rsid w:val="00D17F39"/>
    <w:rsid w:val="00D2044B"/>
    <w:rsid w:val="00D207EF"/>
    <w:rsid w:val="00D209C5"/>
    <w:rsid w:val="00D20D5F"/>
    <w:rsid w:val="00D21BAB"/>
    <w:rsid w:val="00D21BE5"/>
    <w:rsid w:val="00D22078"/>
    <w:rsid w:val="00D22DC9"/>
    <w:rsid w:val="00D2323B"/>
    <w:rsid w:val="00D2369B"/>
    <w:rsid w:val="00D241F2"/>
    <w:rsid w:val="00D2437F"/>
    <w:rsid w:val="00D24FBC"/>
    <w:rsid w:val="00D25ABF"/>
    <w:rsid w:val="00D26BCB"/>
    <w:rsid w:val="00D26FD0"/>
    <w:rsid w:val="00D26FF3"/>
    <w:rsid w:val="00D2794C"/>
    <w:rsid w:val="00D27B47"/>
    <w:rsid w:val="00D309B0"/>
    <w:rsid w:val="00D313C5"/>
    <w:rsid w:val="00D31A05"/>
    <w:rsid w:val="00D31F3A"/>
    <w:rsid w:val="00D3267B"/>
    <w:rsid w:val="00D32914"/>
    <w:rsid w:val="00D32F94"/>
    <w:rsid w:val="00D347D3"/>
    <w:rsid w:val="00D34A60"/>
    <w:rsid w:val="00D34B54"/>
    <w:rsid w:val="00D35444"/>
    <w:rsid w:val="00D35A9D"/>
    <w:rsid w:val="00D35AE3"/>
    <w:rsid w:val="00D37A84"/>
    <w:rsid w:val="00D37CED"/>
    <w:rsid w:val="00D412B8"/>
    <w:rsid w:val="00D41746"/>
    <w:rsid w:val="00D418EB"/>
    <w:rsid w:val="00D41BCD"/>
    <w:rsid w:val="00D421D6"/>
    <w:rsid w:val="00D4239F"/>
    <w:rsid w:val="00D423AF"/>
    <w:rsid w:val="00D43933"/>
    <w:rsid w:val="00D4450D"/>
    <w:rsid w:val="00D45299"/>
    <w:rsid w:val="00D4595D"/>
    <w:rsid w:val="00D46AC2"/>
    <w:rsid w:val="00D46B97"/>
    <w:rsid w:val="00D46BA0"/>
    <w:rsid w:val="00D46E49"/>
    <w:rsid w:val="00D471DC"/>
    <w:rsid w:val="00D4730E"/>
    <w:rsid w:val="00D4761F"/>
    <w:rsid w:val="00D4780A"/>
    <w:rsid w:val="00D5007B"/>
    <w:rsid w:val="00D50298"/>
    <w:rsid w:val="00D50E63"/>
    <w:rsid w:val="00D511DD"/>
    <w:rsid w:val="00D51383"/>
    <w:rsid w:val="00D5148B"/>
    <w:rsid w:val="00D51674"/>
    <w:rsid w:val="00D520E7"/>
    <w:rsid w:val="00D52238"/>
    <w:rsid w:val="00D52C41"/>
    <w:rsid w:val="00D52CF0"/>
    <w:rsid w:val="00D532E8"/>
    <w:rsid w:val="00D532EB"/>
    <w:rsid w:val="00D54147"/>
    <w:rsid w:val="00D548F7"/>
    <w:rsid w:val="00D55DC2"/>
    <w:rsid w:val="00D56624"/>
    <w:rsid w:val="00D5666A"/>
    <w:rsid w:val="00D5681F"/>
    <w:rsid w:val="00D57249"/>
    <w:rsid w:val="00D577D9"/>
    <w:rsid w:val="00D57B8A"/>
    <w:rsid w:val="00D601AB"/>
    <w:rsid w:val="00D61816"/>
    <w:rsid w:val="00D61BCB"/>
    <w:rsid w:val="00D61F17"/>
    <w:rsid w:val="00D62C9B"/>
    <w:rsid w:val="00D631B5"/>
    <w:rsid w:val="00D63397"/>
    <w:rsid w:val="00D641F6"/>
    <w:rsid w:val="00D648C8"/>
    <w:rsid w:val="00D649DF"/>
    <w:rsid w:val="00D64C67"/>
    <w:rsid w:val="00D64F24"/>
    <w:rsid w:val="00D65497"/>
    <w:rsid w:val="00D66DC2"/>
    <w:rsid w:val="00D67042"/>
    <w:rsid w:val="00D67300"/>
    <w:rsid w:val="00D67314"/>
    <w:rsid w:val="00D67D6B"/>
    <w:rsid w:val="00D70C26"/>
    <w:rsid w:val="00D70F97"/>
    <w:rsid w:val="00D717FE"/>
    <w:rsid w:val="00D71AE8"/>
    <w:rsid w:val="00D71C87"/>
    <w:rsid w:val="00D726A8"/>
    <w:rsid w:val="00D72D4A"/>
    <w:rsid w:val="00D7327F"/>
    <w:rsid w:val="00D73560"/>
    <w:rsid w:val="00D742A5"/>
    <w:rsid w:val="00D74563"/>
    <w:rsid w:val="00D74914"/>
    <w:rsid w:val="00D74B13"/>
    <w:rsid w:val="00D75461"/>
    <w:rsid w:val="00D7647C"/>
    <w:rsid w:val="00D76A7C"/>
    <w:rsid w:val="00D76DBB"/>
    <w:rsid w:val="00D76F39"/>
    <w:rsid w:val="00D809DD"/>
    <w:rsid w:val="00D80D7A"/>
    <w:rsid w:val="00D81003"/>
    <w:rsid w:val="00D81E44"/>
    <w:rsid w:val="00D81E64"/>
    <w:rsid w:val="00D8281B"/>
    <w:rsid w:val="00D82DF0"/>
    <w:rsid w:val="00D8306A"/>
    <w:rsid w:val="00D8357A"/>
    <w:rsid w:val="00D8498F"/>
    <w:rsid w:val="00D84EB4"/>
    <w:rsid w:val="00D852D8"/>
    <w:rsid w:val="00D85690"/>
    <w:rsid w:val="00D861C3"/>
    <w:rsid w:val="00D86DC3"/>
    <w:rsid w:val="00D9033F"/>
    <w:rsid w:val="00D91CC2"/>
    <w:rsid w:val="00D92773"/>
    <w:rsid w:val="00D92A1D"/>
    <w:rsid w:val="00D92B51"/>
    <w:rsid w:val="00D93358"/>
    <w:rsid w:val="00D93BD0"/>
    <w:rsid w:val="00D94045"/>
    <w:rsid w:val="00D9455F"/>
    <w:rsid w:val="00D94AD9"/>
    <w:rsid w:val="00D94D01"/>
    <w:rsid w:val="00D952FC"/>
    <w:rsid w:val="00D9574F"/>
    <w:rsid w:val="00D9622C"/>
    <w:rsid w:val="00D96722"/>
    <w:rsid w:val="00D968BE"/>
    <w:rsid w:val="00D96A74"/>
    <w:rsid w:val="00D96E4B"/>
    <w:rsid w:val="00D9726A"/>
    <w:rsid w:val="00D975B4"/>
    <w:rsid w:val="00D97782"/>
    <w:rsid w:val="00D9786E"/>
    <w:rsid w:val="00DA0B56"/>
    <w:rsid w:val="00DA1238"/>
    <w:rsid w:val="00DA1323"/>
    <w:rsid w:val="00DA1967"/>
    <w:rsid w:val="00DA1A8B"/>
    <w:rsid w:val="00DA1C36"/>
    <w:rsid w:val="00DA1C5D"/>
    <w:rsid w:val="00DA248E"/>
    <w:rsid w:val="00DA25BD"/>
    <w:rsid w:val="00DA284B"/>
    <w:rsid w:val="00DA3B1E"/>
    <w:rsid w:val="00DA3C64"/>
    <w:rsid w:val="00DA3FF1"/>
    <w:rsid w:val="00DA4096"/>
    <w:rsid w:val="00DA453F"/>
    <w:rsid w:val="00DA4806"/>
    <w:rsid w:val="00DA49CE"/>
    <w:rsid w:val="00DA4BF7"/>
    <w:rsid w:val="00DA4E2A"/>
    <w:rsid w:val="00DA511A"/>
    <w:rsid w:val="00DA55A7"/>
    <w:rsid w:val="00DA5738"/>
    <w:rsid w:val="00DA63D2"/>
    <w:rsid w:val="00DA6930"/>
    <w:rsid w:val="00DA70A0"/>
    <w:rsid w:val="00DA77E6"/>
    <w:rsid w:val="00DA7F25"/>
    <w:rsid w:val="00DB0942"/>
    <w:rsid w:val="00DB11D4"/>
    <w:rsid w:val="00DB1B2C"/>
    <w:rsid w:val="00DB2015"/>
    <w:rsid w:val="00DB29F2"/>
    <w:rsid w:val="00DB347E"/>
    <w:rsid w:val="00DB35F1"/>
    <w:rsid w:val="00DB3A10"/>
    <w:rsid w:val="00DB3A5C"/>
    <w:rsid w:val="00DB450D"/>
    <w:rsid w:val="00DB64FA"/>
    <w:rsid w:val="00DB6656"/>
    <w:rsid w:val="00DB6DF1"/>
    <w:rsid w:val="00DB78F5"/>
    <w:rsid w:val="00DB7A3F"/>
    <w:rsid w:val="00DC0325"/>
    <w:rsid w:val="00DC20C7"/>
    <w:rsid w:val="00DC230D"/>
    <w:rsid w:val="00DC262A"/>
    <w:rsid w:val="00DC2895"/>
    <w:rsid w:val="00DC361F"/>
    <w:rsid w:val="00DC4A7E"/>
    <w:rsid w:val="00DC4B1A"/>
    <w:rsid w:val="00DC4FA7"/>
    <w:rsid w:val="00DC4FAC"/>
    <w:rsid w:val="00DC54A7"/>
    <w:rsid w:val="00DC634E"/>
    <w:rsid w:val="00DD103A"/>
    <w:rsid w:val="00DD256A"/>
    <w:rsid w:val="00DD3B7C"/>
    <w:rsid w:val="00DD411E"/>
    <w:rsid w:val="00DD4D00"/>
    <w:rsid w:val="00DD4D74"/>
    <w:rsid w:val="00DD4EF2"/>
    <w:rsid w:val="00DD5977"/>
    <w:rsid w:val="00DD600E"/>
    <w:rsid w:val="00DD6A32"/>
    <w:rsid w:val="00DD6B99"/>
    <w:rsid w:val="00DD7921"/>
    <w:rsid w:val="00DD7F5E"/>
    <w:rsid w:val="00DE019C"/>
    <w:rsid w:val="00DE01C1"/>
    <w:rsid w:val="00DE1264"/>
    <w:rsid w:val="00DE13DC"/>
    <w:rsid w:val="00DE16E6"/>
    <w:rsid w:val="00DE17C9"/>
    <w:rsid w:val="00DE195A"/>
    <w:rsid w:val="00DE1AEC"/>
    <w:rsid w:val="00DE277D"/>
    <w:rsid w:val="00DE27B2"/>
    <w:rsid w:val="00DE355A"/>
    <w:rsid w:val="00DE3580"/>
    <w:rsid w:val="00DE4721"/>
    <w:rsid w:val="00DE498A"/>
    <w:rsid w:val="00DE6388"/>
    <w:rsid w:val="00DE7725"/>
    <w:rsid w:val="00DE7A3E"/>
    <w:rsid w:val="00DE7E65"/>
    <w:rsid w:val="00DF0F2C"/>
    <w:rsid w:val="00DF1720"/>
    <w:rsid w:val="00DF1DC4"/>
    <w:rsid w:val="00DF2183"/>
    <w:rsid w:val="00DF2668"/>
    <w:rsid w:val="00DF386A"/>
    <w:rsid w:val="00DF3F75"/>
    <w:rsid w:val="00DF4152"/>
    <w:rsid w:val="00DF5696"/>
    <w:rsid w:val="00DF6744"/>
    <w:rsid w:val="00DF7391"/>
    <w:rsid w:val="00DF74A2"/>
    <w:rsid w:val="00DF7B1D"/>
    <w:rsid w:val="00DF7C62"/>
    <w:rsid w:val="00DF7E51"/>
    <w:rsid w:val="00E009EC"/>
    <w:rsid w:val="00E0112B"/>
    <w:rsid w:val="00E01F1C"/>
    <w:rsid w:val="00E02F5B"/>
    <w:rsid w:val="00E031DA"/>
    <w:rsid w:val="00E03A5D"/>
    <w:rsid w:val="00E0408C"/>
    <w:rsid w:val="00E04D04"/>
    <w:rsid w:val="00E05C50"/>
    <w:rsid w:val="00E05EA5"/>
    <w:rsid w:val="00E07639"/>
    <w:rsid w:val="00E07892"/>
    <w:rsid w:val="00E07EB6"/>
    <w:rsid w:val="00E10B6A"/>
    <w:rsid w:val="00E116BA"/>
    <w:rsid w:val="00E11BFA"/>
    <w:rsid w:val="00E11CC6"/>
    <w:rsid w:val="00E12980"/>
    <w:rsid w:val="00E12A02"/>
    <w:rsid w:val="00E13EB1"/>
    <w:rsid w:val="00E14450"/>
    <w:rsid w:val="00E14985"/>
    <w:rsid w:val="00E14B6F"/>
    <w:rsid w:val="00E15393"/>
    <w:rsid w:val="00E16DC0"/>
    <w:rsid w:val="00E16EFD"/>
    <w:rsid w:val="00E17329"/>
    <w:rsid w:val="00E178D6"/>
    <w:rsid w:val="00E17E42"/>
    <w:rsid w:val="00E20B92"/>
    <w:rsid w:val="00E217D3"/>
    <w:rsid w:val="00E22615"/>
    <w:rsid w:val="00E22D73"/>
    <w:rsid w:val="00E2344B"/>
    <w:rsid w:val="00E25412"/>
    <w:rsid w:val="00E2610F"/>
    <w:rsid w:val="00E271C3"/>
    <w:rsid w:val="00E27382"/>
    <w:rsid w:val="00E27721"/>
    <w:rsid w:val="00E304C3"/>
    <w:rsid w:val="00E30DFD"/>
    <w:rsid w:val="00E31091"/>
    <w:rsid w:val="00E318A5"/>
    <w:rsid w:val="00E3224E"/>
    <w:rsid w:val="00E32628"/>
    <w:rsid w:val="00E33496"/>
    <w:rsid w:val="00E33C86"/>
    <w:rsid w:val="00E340CA"/>
    <w:rsid w:val="00E348A0"/>
    <w:rsid w:val="00E34D79"/>
    <w:rsid w:val="00E35ACD"/>
    <w:rsid w:val="00E35E60"/>
    <w:rsid w:val="00E36B94"/>
    <w:rsid w:val="00E42682"/>
    <w:rsid w:val="00E429EE"/>
    <w:rsid w:val="00E43077"/>
    <w:rsid w:val="00E43342"/>
    <w:rsid w:val="00E441C5"/>
    <w:rsid w:val="00E44FCE"/>
    <w:rsid w:val="00E459D2"/>
    <w:rsid w:val="00E45DA8"/>
    <w:rsid w:val="00E45E0B"/>
    <w:rsid w:val="00E47E40"/>
    <w:rsid w:val="00E51748"/>
    <w:rsid w:val="00E51B51"/>
    <w:rsid w:val="00E51F8F"/>
    <w:rsid w:val="00E52A8B"/>
    <w:rsid w:val="00E53287"/>
    <w:rsid w:val="00E54F48"/>
    <w:rsid w:val="00E5567C"/>
    <w:rsid w:val="00E55C61"/>
    <w:rsid w:val="00E55D5A"/>
    <w:rsid w:val="00E560A6"/>
    <w:rsid w:val="00E568D5"/>
    <w:rsid w:val="00E56B27"/>
    <w:rsid w:val="00E57AD3"/>
    <w:rsid w:val="00E57CF9"/>
    <w:rsid w:val="00E57F4A"/>
    <w:rsid w:val="00E60125"/>
    <w:rsid w:val="00E6169E"/>
    <w:rsid w:val="00E61C1B"/>
    <w:rsid w:val="00E6299F"/>
    <w:rsid w:val="00E62F18"/>
    <w:rsid w:val="00E63676"/>
    <w:rsid w:val="00E6540E"/>
    <w:rsid w:val="00E65983"/>
    <w:rsid w:val="00E65C09"/>
    <w:rsid w:val="00E65CFA"/>
    <w:rsid w:val="00E66826"/>
    <w:rsid w:val="00E66977"/>
    <w:rsid w:val="00E66EB9"/>
    <w:rsid w:val="00E67922"/>
    <w:rsid w:val="00E67DC6"/>
    <w:rsid w:val="00E70701"/>
    <w:rsid w:val="00E70E06"/>
    <w:rsid w:val="00E71157"/>
    <w:rsid w:val="00E715E4"/>
    <w:rsid w:val="00E7297D"/>
    <w:rsid w:val="00E72C54"/>
    <w:rsid w:val="00E73682"/>
    <w:rsid w:val="00E737E3"/>
    <w:rsid w:val="00E73C66"/>
    <w:rsid w:val="00E7459C"/>
    <w:rsid w:val="00E74A82"/>
    <w:rsid w:val="00E74CC5"/>
    <w:rsid w:val="00E74D7A"/>
    <w:rsid w:val="00E74FC2"/>
    <w:rsid w:val="00E762B7"/>
    <w:rsid w:val="00E76DE5"/>
    <w:rsid w:val="00E76DEB"/>
    <w:rsid w:val="00E77037"/>
    <w:rsid w:val="00E8032D"/>
    <w:rsid w:val="00E808AB"/>
    <w:rsid w:val="00E80D75"/>
    <w:rsid w:val="00E81869"/>
    <w:rsid w:val="00E81F34"/>
    <w:rsid w:val="00E8289E"/>
    <w:rsid w:val="00E8371E"/>
    <w:rsid w:val="00E84025"/>
    <w:rsid w:val="00E848DE"/>
    <w:rsid w:val="00E84A23"/>
    <w:rsid w:val="00E84CB5"/>
    <w:rsid w:val="00E850A9"/>
    <w:rsid w:val="00E85B78"/>
    <w:rsid w:val="00E85C6F"/>
    <w:rsid w:val="00E85CEA"/>
    <w:rsid w:val="00E86763"/>
    <w:rsid w:val="00E90230"/>
    <w:rsid w:val="00E91F95"/>
    <w:rsid w:val="00E922C8"/>
    <w:rsid w:val="00E92829"/>
    <w:rsid w:val="00E9299C"/>
    <w:rsid w:val="00E92F83"/>
    <w:rsid w:val="00E94354"/>
    <w:rsid w:val="00E94532"/>
    <w:rsid w:val="00E9529F"/>
    <w:rsid w:val="00E95841"/>
    <w:rsid w:val="00E96495"/>
    <w:rsid w:val="00E96CE6"/>
    <w:rsid w:val="00EA01A5"/>
    <w:rsid w:val="00EA07A8"/>
    <w:rsid w:val="00EA0A0A"/>
    <w:rsid w:val="00EA25F2"/>
    <w:rsid w:val="00EA2741"/>
    <w:rsid w:val="00EA3D07"/>
    <w:rsid w:val="00EA4AC0"/>
    <w:rsid w:val="00EA55D3"/>
    <w:rsid w:val="00EA6282"/>
    <w:rsid w:val="00EA65A3"/>
    <w:rsid w:val="00EA6ABA"/>
    <w:rsid w:val="00EA6C6B"/>
    <w:rsid w:val="00EA77A2"/>
    <w:rsid w:val="00EA7C10"/>
    <w:rsid w:val="00EB007E"/>
    <w:rsid w:val="00EB036D"/>
    <w:rsid w:val="00EB0F84"/>
    <w:rsid w:val="00EB182C"/>
    <w:rsid w:val="00EB19C3"/>
    <w:rsid w:val="00EB213F"/>
    <w:rsid w:val="00EB21EC"/>
    <w:rsid w:val="00EB3558"/>
    <w:rsid w:val="00EB3F4A"/>
    <w:rsid w:val="00EB40F9"/>
    <w:rsid w:val="00EB4F1A"/>
    <w:rsid w:val="00EB53F4"/>
    <w:rsid w:val="00EB5B61"/>
    <w:rsid w:val="00EB60DF"/>
    <w:rsid w:val="00EB65F6"/>
    <w:rsid w:val="00EB7D2D"/>
    <w:rsid w:val="00EC03EB"/>
    <w:rsid w:val="00EC0CF6"/>
    <w:rsid w:val="00EC0E2F"/>
    <w:rsid w:val="00EC19C8"/>
    <w:rsid w:val="00EC21BF"/>
    <w:rsid w:val="00EC2C14"/>
    <w:rsid w:val="00EC355F"/>
    <w:rsid w:val="00EC3742"/>
    <w:rsid w:val="00EC4D10"/>
    <w:rsid w:val="00EC5D2B"/>
    <w:rsid w:val="00EC70F4"/>
    <w:rsid w:val="00EC7228"/>
    <w:rsid w:val="00EC7F20"/>
    <w:rsid w:val="00ED0A2A"/>
    <w:rsid w:val="00ED0C8D"/>
    <w:rsid w:val="00ED0E44"/>
    <w:rsid w:val="00ED0FDF"/>
    <w:rsid w:val="00ED10D2"/>
    <w:rsid w:val="00ED1595"/>
    <w:rsid w:val="00ED293B"/>
    <w:rsid w:val="00ED2A6A"/>
    <w:rsid w:val="00ED4AA5"/>
    <w:rsid w:val="00ED565A"/>
    <w:rsid w:val="00ED5D6D"/>
    <w:rsid w:val="00ED5E42"/>
    <w:rsid w:val="00ED694A"/>
    <w:rsid w:val="00ED6992"/>
    <w:rsid w:val="00ED6C4C"/>
    <w:rsid w:val="00ED6EAC"/>
    <w:rsid w:val="00ED71C9"/>
    <w:rsid w:val="00ED7259"/>
    <w:rsid w:val="00ED7E49"/>
    <w:rsid w:val="00EE0AFD"/>
    <w:rsid w:val="00EE11D3"/>
    <w:rsid w:val="00EE1968"/>
    <w:rsid w:val="00EE1C96"/>
    <w:rsid w:val="00EE32A7"/>
    <w:rsid w:val="00EE3517"/>
    <w:rsid w:val="00EE3F8F"/>
    <w:rsid w:val="00EE4C45"/>
    <w:rsid w:val="00EE546D"/>
    <w:rsid w:val="00EE5A41"/>
    <w:rsid w:val="00EE5E03"/>
    <w:rsid w:val="00EE63ED"/>
    <w:rsid w:val="00EE6A3B"/>
    <w:rsid w:val="00EE735A"/>
    <w:rsid w:val="00EF2A0B"/>
    <w:rsid w:val="00EF2BFF"/>
    <w:rsid w:val="00EF2EC1"/>
    <w:rsid w:val="00EF3102"/>
    <w:rsid w:val="00EF3811"/>
    <w:rsid w:val="00EF3CA6"/>
    <w:rsid w:val="00EF3D97"/>
    <w:rsid w:val="00EF3E58"/>
    <w:rsid w:val="00EF4B1B"/>
    <w:rsid w:val="00EF5A4F"/>
    <w:rsid w:val="00EF79AB"/>
    <w:rsid w:val="00EF7B9E"/>
    <w:rsid w:val="00F00003"/>
    <w:rsid w:val="00F00543"/>
    <w:rsid w:val="00F005FE"/>
    <w:rsid w:val="00F00666"/>
    <w:rsid w:val="00F0073D"/>
    <w:rsid w:val="00F00935"/>
    <w:rsid w:val="00F00F4B"/>
    <w:rsid w:val="00F0158C"/>
    <w:rsid w:val="00F015C7"/>
    <w:rsid w:val="00F02050"/>
    <w:rsid w:val="00F02394"/>
    <w:rsid w:val="00F02CA0"/>
    <w:rsid w:val="00F03204"/>
    <w:rsid w:val="00F0336E"/>
    <w:rsid w:val="00F03493"/>
    <w:rsid w:val="00F04383"/>
    <w:rsid w:val="00F04A6E"/>
    <w:rsid w:val="00F04F2D"/>
    <w:rsid w:val="00F04FD2"/>
    <w:rsid w:val="00F05F60"/>
    <w:rsid w:val="00F060B6"/>
    <w:rsid w:val="00F06E87"/>
    <w:rsid w:val="00F06F02"/>
    <w:rsid w:val="00F070CB"/>
    <w:rsid w:val="00F073D3"/>
    <w:rsid w:val="00F077A4"/>
    <w:rsid w:val="00F077D5"/>
    <w:rsid w:val="00F07E8D"/>
    <w:rsid w:val="00F07FAF"/>
    <w:rsid w:val="00F1091E"/>
    <w:rsid w:val="00F10E44"/>
    <w:rsid w:val="00F12934"/>
    <w:rsid w:val="00F12ED6"/>
    <w:rsid w:val="00F13082"/>
    <w:rsid w:val="00F130AD"/>
    <w:rsid w:val="00F15850"/>
    <w:rsid w:val="00F15B49"/>
    <w:rsid w:val="00F16473"/>
    <w:rsid w:val="00F17364"/>
    <w:rsid w:val="00F17875"/>
    <w:rsid w:val="00F17D2F"/>
    <w:rsid w:val="00F207E5"/>
    <w:rsid w:val="00F21276"/>
    <w:rsid w:val="00F21609"/>
    <w:rsid w:val="00F21626"/>
    <w:rsid w:val="00F21D77"/>
    <w:rsid w:val="00F2235B"/>
    <w:rsid w:val="00F229C0"/>
    <w:rsid w:val="00F22B2F"/>
    <w:rsid w:val="00F2341A"/>
    <w:rsid w:val="00F23967"/>
    <w:rsid w:val="00F23FC0"/>
    <w:rsid w:val="00F2439F"/>
    <w:rsid w:val="00F248A3"/>
    <w:rsid w:val="00F248F1"/>
    <w:rsid w:val="00F24956"/>
    <w:rsid w:val="00F24A4C"/>
    <w:rsid w:val="00F251D6"/>
    <w:rsid w:val="00F252C8"/>
    <w:rsid w:val="00F2563F"/>
    <w:rsid w:val="00F25D0D"/>
    <w:rsid w:val="00F30A13"/>
    <w:rsid w:val="00F3101F"/>
    <w:rsid w:val="00F31086"/>
    <w:rsid w:val="00F31516"/>
    <w:rsid w:val="00F3221F"/>
    <w:rsid w:val="00F330B5"/>
    <w:rsid w:val="00F33694"/>
    <w:rsid w:val="00F33871"/>
    <w:rsid w:val="00F34463"/>
    <w:rsid w:val="00F36031"/>
    <w:rsid w:val="00F36486"/>
    <w:rsid w:val="00F366EC"/>
    <w:rsid w:val="00F3681C"/>
    <w:rsid w:val="00F36E79"/>
    <w:rsid w:val="00F3708F"/>
    <w:rsid w:val="00F37D3A"/>
    <w:rsid w:val="00F400FB"/>
    <w:rsid w:val="00F40EAE"/>
    <w:rsid w:val="00F41AAD"/>
    <w:rsid w:val="00F41BF0"/>
    <w:rsid w:val="00F42377"/>
    <w:rsid w:val="00F432DE"/>
    <w:rsid w:val="00F43443"/>
    <w:rsid w:val="00F439E7"/>
    <w:rsid w:val="00F43D75"/>
    <w:rsid w:val="00F43D94"/>
    <w:rsid w:val="00F4406D"/>
    <w:rsid w:val="00F440E1"/>
    <w:rsid w:val="00F44118"/>
    <w:rsid w:val="00F44E69"/>
    <w:rsid w:val="00F4508A"/>
    <w:rsid w:val="00F45559"/>
    <w:rsid w:val="00F45801"/>
    <w:rsid w:val="00F46137"/>
    <w:rsid w:val="00F464A0"/>
    <w:rsid w:val="00F46654"/>
    <w:rsid w:val="00F46CEE"/>
    <w:rsid w:val="00F46EDD"/>
    <w:rsid w:val="00F4713C"/>
    <w:rsid w:val="00F47385"/>
    <w:rsid w:val="00F47485"/>
    <w:rsid w:val="00F50CF4"/>
    <w:rsid w:val="00F516B2"/>
    <w:rsid w:val="00F51F5F"/>
    <w:rsid w:val="00F5265E"/>
    <w:rsid w:val="00F52715"/>
    <w:rsid w:val="00F52856"/>
    <w:rsid w:val="00F52AB8"/>
    <w:rsid w:val="00F52DFE"/>
    <w:rsid w:val="00F533DC"/>
    <w:rsid w:val="00F53F02"/>
    <w:rsid w:val="00F54240"/>
    <w:rsid w:val="00F54AFD"/>
    <w:rsid w:val="00F54BAC"/>
    <w:rsid w:val="00F55CA7"/>
    <w:rsid w:val="00F55FC4"/>
    <w:rsid w:val="00F56C4D"/>
    <w:rsid w:val="00F57775"/>
    <w:rsid w:val="00F57813"/>
    <w:rsid w:val="00F6007D"/>
    <w:rsid w:val="00F60085"/>
    <w:rsid w:val="00F60D62"/>
    <w:rsid w:val="00F616B7"/>
    <w:rsid w:val="00F61B4F"/>
    <w:rsid w:val="00F62C89"/>
    <w:rsid w:val="00F62DAC"/>
    <w:rsid w:val="00F63649"/>
    <w:rsid w:val="00F6364B"/>
    <w:rsid w:val="00F64804"/>
    <w:rsid w:val="00F67A69"/>
    <w:rsid w:val="00F703D3"/>
    <w:rsid w:val="00F70CC0"/>
    <w:rsid w:val="00F71AB5"/>
    <w:rsid w:val="00F71D5F"/>
    <w:rsid w:val="00F71DE3"/>
    <w:rsid w:val="00F73536"/>
    <w:rsid w:val="00F73D55"/>
    <w:rsid w:val="00F746A0"/>
    <w:rsid w:val="00F74AFB"/>
    <w:rsid w:val="00F75BE5"/>
    <w:rsid w:val="00F80318"/>
    <w:rsid w:val="00F80662"/>
    <w:rsid w:val="00F808C6"/>
    <w:rsid w:val="00F81E09"/>
    <w:rsid w:val="00F8227A"/>
    <w:rsid w:val="00F8314C"/>
    <w:rsid w:val="00F8406B"/>
    <w:rsid w:val="00F844BD"/>
    <w:rsid w:val="00F84ECB"/>
    <w:rsid w:val="00F85131"/>
    <w:rsid w:val="00F87562"/>
    <w:rsid w:val="00F91452"/>
    <w:rsid w:val="00F92225"/>
    <w:rsid w:val="00F92967"/>
    <w:rsid w:val="00F92C8C"/>
    <w:rsid w:val="00F93261"/>
    <w:rsid w:val="00F936D7"/>
    <w:rsid w:val="00F93BE4"/>
    <w:rsid w:val="00F940BE"/>
    <w:rsid w:val="00F94CCE"/>
    <w:rsid w:val="00F95105"/>
    <w:rsid w:val="00F9513F"/>
    <w:rsid w:val="00F96570"/>
    <w:rsid w:val="00F965AF"/>
    <w:rsid w:val="00F976DA"/>
    <w:rsid w:val="00F97886"/>
    <w:rsid w:val="00F97BF2"/>
    <w:rsid w:val="00F97E08"/>
    <w:rsid w:val="00FA0349"/>
    <w:rsid w:val="00FA1BC8"/>
    <w:rsid w:val="00FA3444"/>
    <w:rsid w:val="00FA3559"/>
    <w:rsid w:val="00FA3AB2"/>
    <w:rsid w:val="00FA3E83"/>
    <w:rsid w:val="00FA3F9D"/>
    <w:rsid w:val="00FA46DD"/>
    <w:rsid w:val="00FA4E7C"/>
    <w:rsid w:val="00FA54B8"/>
    <w:rsid w:val="00FA5D0A"/>
    <w:rsid w:val="00FA62DD"/>
    <w:rsid w:val="00FA634C"/>
    <w:rsid w:val="00FA7117"/>
    <w:rsid w:val="00FA7228"/>
    <w:rsid w:val="00FA7CCC"/>
    <w:rsid w:val="00FB0581"/>
    <w:rsid w:val="00FB0BFE"/>
    <w:rsid w:val="00FB0C76"/>
    <w:rsid w:val="00FB1BFF"/>
    <w:rsid w:val="00FB21E0"/>
    <w:rsid w:val="00FB2958"/>
    <w:rsid w:val="00FB319E"/>
    <w:rsid w:val="00FB34DC"/>
    <w:rsid w:val="00FB39CD"/>
    <w:rsid w:val="00FB3ABB"/>
    <w:rsid w:val="00FB3EBE"/>
    <w:rsid w:val="00FB3F6E"/>
    <w:rsid w:val="00FB4011"/>
    <w:rsid w:val="00FB4BD2"/>
    <w:rsid w:val="00FB4EB0"/>
    <w:rsid w:val="00FB5302"/>
    <w:rsid w:val="00FB53C5"/>
    <w:rsid w:val="00FB5675"/>
    <w:rsid w:val="00FB5BC2"/>
    <w:rsid w:val="00FB6005"/>
    <w:rsid w:val="00FB6209"/>
    <w:rsid w:val="00FB6CB7"/>
    <w:rsid w:val="00FB6E22"/>
    <w:rsid w:val="00FB6F56"/>
    <w:rsid w:val="00FC0713"/>
    <w:rsid w:val="00FC0726"/>
    <w:rsid w:val="00FC1231"/>
    <w:rsid w:val="00FC13AC"/>
    <w:rsid w:val="00FC13D0"/>
    <w:rsid w:val="00FC1D1B"/>
    <w:rsid w:val="00FC2099"/>
    <w:rsid w:val="00FC216A"/>
    <w:rsid w:val="00FC2C48"/>
    <w:rsid w:val="00FC304C"/>
    <w:rsid w:val="00FC38DC"/>
    <w:rsid w:val="00FC3B0E"/>
    <w:rsid w:val="00FC3E34"/>
    <w:rsid w:val="00FC481C"/>
    <w:rsid w:val="00FC50D6"/>
    <w:rsid w:val="00FC519C"/>
    <w:rsid w:val="00FC57F3"/>
    <w:rsid w:val="00FC5DCF"/>
    <w:rsid w:val="00FC5DE4"/>
    <w:rsid w:val="00FC605E"/>
    <w:rsid w:val="00FC6252"/>
    <w:rsid w:val="00FC6D49"/>
    <w:rsid w:val="00FC6FAD"/>
    <w:rsid w:val="00FC7138"/>
    <w:rsid w:val="00FC7315"/>
    <w:rsid w:val="00FC7AD8"/>
    <w:rsid w:val="00FD19EF"/>
    <w:rsid w:val="00FD1CBC"/>
    <w:rsid w:val="00FD20B8"/>
    <w:rsid w:val="00FD28C9"/>
    <w:rsid w:val="00FD3812"/>
    <w:rsid w:val="00FD40F4"/>
    <w:rsid w:val="00FD4363"/>
    <w:rsid w:val="00FD4953"/>
    <w:rsid w:val="00FD5128"/>
    <w:rsid w:val="00FD51DE"/>
    <w:rsid w:val="00FD5B70"/>
    <w:rsid w:val="00FD5CB1"/>
    <w:rsid w:val="00FD6362"/>
    <w:rsid w:val="00FD7697"/>
    <w:rsid w:val="00FD7AEB"/>
    <w:rsid w:val="00FE1B28"/>
    <w:rsid w:val="00FE2D92"/>
    <w:rsid w:val="00FE511F"/>
    <w:rsid w:val="00FE6215"/>
    <w:rsid w:val="00FE6A7D"/>
    <w:rsid w:val="00FF02ED"/>
    <w:rsid w:val="00FF0490"/>
    <w:rsid w:val="00FF06B4"/>
    <w:rsid w:val="00FF1DD6"/>
    <w:rsid w:val="00FF2B1E"/>
    <w:rsid w:val="00FF33CC"/>
    <w:rsid w:val="00FF3C34"/>
    <w:rsid w:val="00FF5D70"/>
    <w:rsid w:val="00FF61EF"/>
    <w:rsid w:val="00FF664A"/>
    <w:rsid w:val="00FF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188DC4"/>
  <w15:docId w15:val="{428E1CA3-7929-49DE-AA49-D215E85F5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C3295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44AB4"/>
    <w:rPr>
      <w:rFonts w:ascii="Calibri" w:hAnsi="Calibri" w:cs="Calibri"/>
    </w:rPr>
  </w:style>
  <w:style w:type="paragraph" w:styleId="NoSpacing">
    <w:name w:val="No Spacing"/>
    <w:uiPriority w:val="1"/>
    <w:qFormat/>
    <w:rsid w:val="00CD73A3"/>
  </w:style>
  <w:style w:type="table" w:customStyle="1" w:styleId="TableGrid">
    <w:name w:val="TableGrid"/>
    <w:rsid w:val="00D76DBB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ptionTextLeft">
    <w:name w:val="*CaptionTextLeft"/>
    <w:aliases w:val="ctl"/>
    <w:basedOn w:val="Normal"/>
    <w:qFormat/>
    <w:rsid w:val="00012017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msonormal">
    <w:name w:val="x_msonormal"/>
    <w:basedOn w:val="Normal"/>
    <w:rsid w:val="00E13EB1"/>
    <w:rPr>
      <w:rFonts w:ascii="Aptos" w:hAnsi="Aptos" w:cs="Aptos"/>
      <w:sz w:val="24"/>
      <w:szCs w:val="24"/>
    </w:rPr>
  </w:style>
  <w:style w:type="paragraph" w:customStyle="1" w:styleId="isselectedend">
    <w:name w:val="isselectedend"/>
    <w:basedOn w:val="Normal"/>
    <w:rsid w:val="00234BF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0">
    <w:name w:val="TableNormal"/>
    <w:rsid w:val="00BC4E62"/>
    <w:pPr>
      <w:spacing w:after="200" w:line="276" w:lineRule="auto"/>
    </w:pPr>
    <w:rPr>
      <w:rFonts w:ascii="Calibri" w:eastAsia="Calibri" w:hAnsi="Calibri" w:cs="Calibri"/>
    </w:rPr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1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4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5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4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jp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e%20Helton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 xsi:nil="true"/>
    <ApprovalStatus xmlns="4873beb7-5857-4685-be1f-d57550cc96cc" xsi:nil="true"/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 xsi:nil="true"/>
    <LegacyData xmlns="4873beb7-5857-4685-be1f-d57550cc96cc" xsi:nil="true"/>
    <LocNewPublishedVersionLookup xmlns="4873beb7-5857-4685-be1f-d57550cc96cc" xsi:nil="true"/>
    <NumericId xmlns="4873beb7-5857-4685-be1f-d57550cc96cc" xsi:nil="true"/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 xsi:nil="true"/>
    <BusinessGroup xmlns="4873beb7-5857-4685-be1f-d57550cc96cc" xsi:nil="true"/>
    <OpenTemplate xmlns="4873beb7-5857-4685-be1f-d57550cc96cc" xsi:nil="true"/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/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 xsi:nil="true"/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 xsi:nil="true"/>
    <AcquiredFrom xmlns="4873beb7-5857-4685-be1f-d57550cc96cc" xsi:nil="true"/>
    <AssetStart xmlns="4873beb7-5857-4685-be1f-d57550cc96cc" xsi:nil="true"/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 xsi:nil="true"/>
    <Downloads xmlns="4873beb7-5857-4685-be1f-d57550cc96cc" xsi:nil="true"/>
    <OOCacheId xmlns="4873beb7-5857-4685-be1f-d57550cc96cc" xsi:nil="true"/>
    <IsDeleted xmlns="4873beb7-5857-4685-be1f-d57550cc96cc" xsi:nil="true"/>
    <LocPublishedDependentAssetsLookup xmlns="4873beb7-5857-4685-be1f-d57550cc96cc" xsi:nil="true"/>
    <AssetExpire xmlns="4873beb7-5857-4685-be1f-d57550cc96cc" xsi:nil="true"/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 xsi:nil="true"/>
    <AssetType xmlns="4873beb7-5857-4685-be1f-d57550cc96cc" xsi:nil="true"/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 xsi:nil="true"/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 xsi:nil="true"/>
    <LocLastLocAttemptVersionLookup xmlns="4873beb7-5857-4685-be1f-d57550cc96cc" xsi:nil="true"/>
    <LocProcessedForHandoffsLookup xmlns="4873beb7-5857-4685-be1f-d57550cc96cc" xsi:nil="true"/>
    <TrustLevel xmlns="4873beb7-5857-4685-be1f-d57550cc96cc" xsi:nil="true"/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 xsi:nil="true"/>
    <TemplateTemplateType xmlns="4873beb7-5857-4685-be1f-d57550cc96cc" xsi:nil="true"/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 xsi:nil="true"/>
    <AverageRating xmlns="4873beb7-5857-4685-be1f-d57550cc96cc" xsi:nil="true"/>
    <LocMarketGroupTiers2 xmlns="4873beb7-5857-4685-be1f-d57550cc96cc" xsi:nil="true"/>
    <APAuthor xmlns="4873beb7-5857-4685-be1f-d57550cc96cc">
      <UserInfo>
        <DisplayName/>
        <AccountId xsi:nil="true"/>
        <AccountType/>
      </UserInfo>
    </APAuthor>
    <TPCommandLine xmlns="4873beb7-5857-4685-be1f-d57550cc96cc" xsi:nil="true"/>
    <LocManualTestRequired xmlns="4873beb7-5857-4685-be1f-d57550cc96cc" xsi:nil="true"/>
    <TPAppVersion xmlns="4873beb7-5857-4685-be1f-d57550cc96cc" xsi:nil="true"/>
    <EditorialStatus xmlns="4873beb7-5857-4685-be1f-d57550cc96cc" xsi:nil="true"/>
    <LocProcessedForMarketsLookup xmlns="4873beb7-5857-4685-be1f-d57550cc96cc" xsi:nil="true"/>
    <LastModifiedDateTime xmlns="4873beb7-5857-4685-be1f-d57550cc96cc" xsi:nil="true"/>
    <TPLaunchHelpLinkType xmlns="4873beb7-5857-4685-be1f-d57550cc96cc" xsi:nil="true"/>
    <ScenarioTagsTaxHTField0 xmlns="4873beb7-5857-4685-be1f-d57550cc96cc">
      <Terms xmlns="http://schemas.microsoft.com/office/infopath/2007/PartnerControls"/>
    </ScenarioTagsTaxHTField0>
    <OriginalRelease xmlns="4873beb7-5857-4685-be1f-d57550cc96cc" xsi:nil="true"/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 xsi:nil="true"/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 xsi:nil="true"/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B5189A-4FEB-4845-958D-FC557FE6A6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3</TotalTime>
  <Pages>25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Helton</dc:creator>
  <cp:keywords/>
  <dc:description/>
  <cp:lastModifiedBy>Melissa Bennett</cp:lastModifiedBy>
  <cp:revision>2</cp:revision>
  <cp:lastPrinted>2026-09-28T17:29:00Z</cp:lastPrinted>
  <dcterms:created xsi:type="dcterms:W3CDTF">2026-10-07T22:14:00Z</dcterms:created>
  <dcterms:modified xsi:type="dcterms:W3CDTF">2026-10-07T22:14:00Z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